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DBC" w:rsidRDefault="009A3DBC" w:rsidP="009A3DBC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/>
          <w:color w:val="000000"/>
          <w:sz w:val="36"/>
          <w:szCs w:val="36"/>
          <w:lang w:eastAsia="ar-SA"/>
        </w:rPr>
      </w:pPr>
    </w:p>
    <w:p w:rsidR="009A3DBC" w:rsidRDefault="009A3DBC" w:rsidP="009A3DBC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/>
          <w:color w:val="000000"/>
          <w:sz w:val="36"/>
          <w:szCs w:val="36"/>
          <w:lang w:eastAsia="ar-SA"/>
        </w:rPr>
      </w:pPr>
    </w:p>
    <w:p w:rsidR="009A3DBC" w:rsidRDefault="009A3DBC" w:rsidP="009A3DBC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/>
          <w:color w:val="000000"/>
          <w:sz w:val="36"/>
          <w:szCs w:val="36"/>
          <w:lang w:eastAsia="ar-SA"/>
        </w:rPr>
      </w:pPr>
    </w:p>
    <w:p w:rsidR="009A3DBC" w:rsidRPr="009A3DBC" w:rsidRDefault="009A3DBC" w:rsidP="00CF249F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/>
          <w:color w:val="000000"/>
          <w:sz w:val="36"/>
          <w:szCs w:val="36"/>
          <w:lang w:eastAsia="ar-SA"/>
        </w:rPr>
      </w:pPr>
      <w:r w:rsidRPr="009A3DBC">
        <w:rPr>
          <w:rFonts w:ascii="Arial" w:eastAsia="Times New Roman" w:hAnsi="Arial" w:cs="Arial"/>
          <w:b/>
          <w:i/>
          <w:color w:val="000000"/>
          <w:sz w:val="36"/>
          <w:szCs w:val="36"/>
          <w:lang w:eastAsia="ar-SA"/>
        </w:rPr>
        <w:t>RAPORT PODSUMOWUJĄCY STARANIA</w:t>
      </w:r>
    </w:p>
    <w:p w:rsidR="009A3DBC" w:rsidRPr="009A3DBC" w:rsidRDefault="009A3DBC" w:rsidP="009A3DBC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/>
          <w:color w:val="000000"/>
          <w:sz w:val="36"/>
          <w:szCs w:val="36"/>
          <w:lang w:eastAsia="ar-SA"/>
        </w:rPr>
      </w:pPr>
      <w:r w:rsidRPr="009A3DBC">
        <w:rPr>
          <w:rFonts w:ascii="Arial" w:eastAsia="Times New Roman" w:hAnsi="Arial" w:cs="Arial"/>
          <w:b/>
          <w:i/>
          <w:color w:val="000000"/>
          <w:sz w:val="36"/>
          <w:szCs w:val="36"/>
          <w:lang w:eastAsia="ar-SA"/>
        </w:rPr>
        <w:t>SZKOŁY UBIEGAJĄCEJ SIĘ O WOJEWÓDZKI</w:t>
      </w:r>
    </w:p>
    <w:p w:rsidR="009A3DBC" w:rsidRPr="009A3DBC" w:rsidRDefault="009A3DBC" w:rsidP="009A3DBC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/>
          <w:color w:val="000000"/>
          <w:sz w:val="36"/>
          <w:szCs w:val="36"/>
          <w:lang w:eastAsia="ar-SA"/>
        </w:rPr>
      </w:pPr>
      <w:r w:rsidRPr="009A3DBC">
        <w:rPr>
          <w:rFonts w:ascii="Arial" w:eastAsia="Times New Roman" w:hAnsi="Arial" w:cs="Arial"/>
          <w:b/>
          <w:i/>
          <w:color w:val="000000"/>
          <w:sz w:val="36"/>
          <w:szCs w:val="36"/>
          <w:lang w:eastAsia="ar-SA"/>
        </w:rPr>
        <w:t>CERTYFIKAT SZKOŁY PROMUJĄCEJ ZDROWIE</w:t>
      </w:r>
    </w:p>
    <w:p w:rsidR="00C1362C" w:rsidRDefault="00C1362C" w:rsidP="00C1362C">
      <w:pPr>
        <w:jc w:val="center"/>
        <w:rPr>
          <w:sz w:val="72"/>
          <w:szCs w:val="72"/>
        </w:rPr>
      </w:pPr>
    </w:p>
    <w:p w:rsidR="00040B8B" w:rsidRDefault="00CF249F" w:rsidP="00040B8B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6576695</wp:posOffset>
            </wp:positionH>
            <wp:positionV relativeFrom="paragraph">
              <wp:posOffset>66675</wp:posOffset>
            </wp:positionV>
            <wp:extent cx="2332990" cy="2393950"/>
            <wp:effectExtent l="0" t="0" r="0" b="6350"/>
            <wp:wrapNone/>
            <wp:docPr id="3" name="Obraz 3" descr="SZKOŁA PROMUJˇCA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KOŁA PROMUJˇCA ZDROW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0B8B" w:rsidRPr="009A3DBC">
        <w:rPr>
          <w:b/>
          <w:sz w:val="28"/>
          <w:szCs w:val="28"/>
        </w:rPr>
        <w:t>Nazwa szkoła :</w:t>
      </w:r>
      <w:r w:rsidR="00040B8B">
        <w:rPr>
          <w:sz w:val="28"/>
          <w:szCs w:val="28"/>
        </w:rPr>
        <w:t xml:space="preserve">  II Społeczne Liceum Ogólnokształcące im.</w:t>
      </w:r>
      <w:r w:rsidR="00F224EC">
        <w:rPr>
          <w:sz w:val="28"/>
          <w:szCs w:val="28"/>
        </w:rPr>
        <w:t xml:space="preserve"> </w:t>
      </w:r>
      <w:r w:rsidR="00040B8B">
        <w:rPr>
          <w:sz w:val="28"/>
          <w:szCs w:val="28"/>
        </w:rPr>
        <w:t>Toniego Halika</w:t>
      </w:r>
    </w:p>
    <w:p w:rsidR="00040B8B" w:rsidRDefault="00040B8B" w:rsidP="00040B8B">
      <w:pPr>
        <w:rPr>
          <w:sz w:val="28"/>
          <w:szCs w:val="28"/>
        </w:rPr>
      </w:pPr>
      <w:r w:rsidRPr="009A3DBC">
        <w:rPr>
          <w:b/>
          <w:sz w:val="28"/>
          <w:szCs w:val="28"/>
        </w:rPr>
        <w:t>Adres:</w:t>
      </w:r>
      <w:r>
        <w:rPr>
          <w:sz w:val="28"/>
          <w:szCs w:val="28"/>
        </w:rPr>
        <w:t xml:space="preserve">  07-410 Ostrołęka,  ul. Prądzyńskiego 5</w:t>
      </w:r>
    </w:p>
    <w:p w:rsidR="00040B8B" w:rsidRDefault="00040B8B" w:rsidP="00040B8B">
      <w:pPr>
        <w:rPr>
          <w:sz w:val="28"/>
          <w:szCs w:val="28"/>
        </w:rPr>
      </w:pPr>
      <w:r w:rsidRPr="009A3DBC">
        <w:rPr>
          <w:b/>
          <w:sz w:val="28"/>
          <w:szCs w:val="28"/>
        </w:rPr>
        <w:t>Telefon:</w:t>
      </w:r>
      <w:r>
        <w:rPr>
          <w:sz w:val="28"/>
          <w:szCs w:val="28"/>
        </w:rPr>
        <w:t xml:space="preserve"> 297615437</w:t>
      </w:r>
    </w:p>
    <w:p w:rsidR="00040B8B" w:rsidRPr="00633DB4" w:rsidRDefault="00040B8B" w:rsidP="00040B8B">
      <w:pPr>
        <w:rPr>
          <w:sz w:val="28"/>
          <w:szCs w:val="28"/>
        </w:rPr>
      </w:pPr>
      <w:r w:rsidRPr="00633DB4">
        <w:rPr>
          <w:b/>
          <w:sz w:val="28"/>
          <w:szCs w:val="28"/>
        </w:rPr>
        <w:t>e-mail:</w:t>
      </w:r>
      <w:r w:rsidRPr="00633DB4">
        <w:rPr>
          <w:sz w:val="28"/>
          <w:szCs w:val="28"/>
        </w:rPr>
        <w:t xml:space="preserve"> </w:t>
      </w:r>
      <w:hyperlink r:id="rId8" w:history="1">
        <w:r w:rsidRPr="00633DB4">
          <w:rPr>
            <w:rStyle w:val="Hipercze"/>
            <w:sz w:val="28"/>
            <w:szCs w:val="28"/>
          </w:rPr>
          <w:t>kancelaria2slo@interia.pl</w:t>
        </w:r>
      </w:hyperlink>
      <w:r w:rsidR="00FF0325" w:rsidRPr="00633DB4">
        <w:rPr>
          <w:noProof/>
          <w:lang w:eastAsia="pl-PL"/>
        </w:rPr>
        <w:t xml:space="preserve"> </w:t>
      </w:r>
    </w:p>
    <w:p w:rsidR="00040B8B" w:rsidRPr="00AE246A" w:rsidRDefault="00040B8B" w:rsidP="00040B8B">
      <w:pPr>
        <w:rPr>
          <w:sz w:val="28"/>
          <w:szCs w:val="28"/>
        </w:rPr>
      </w:pPr>
      <w:r w:rsidRPr="009A3DBC">
        <w:rPr>
          <w:b/>
          <w:sz w:val="28"/>
          <w:szCs w:val="28"/>
        </w:rPr>
        <w:t>Dyrektor</w:t>
      </w:r>
      <w:r w:rsidRPr="00AE246A">
        <w:rPr>
          <w:sz w:val="28"/>
          <w:szCs w:val="28"/>
        </w:rPr>
        <w:t xml:space="preserve">:  mgr Adam </w:t>
      </w:r>
      <w:proofErr w:type="spellStart"/>
      <w:r w:rsidRPr="00AE246A">
        <w:rPr>
          <w:sz w:val="28"/>
          <w:szCs w:val="28"/>
        </w:rPr>
        <w:t>Ochenkowski</w:t>
      </w:r>
      <w:proofErr w:type="spellEnd"/>
    </w:p>
    <w:p w:rsidR="00040B8B" w:rsidRPr="00AE246A" w:rsidRDefault="00040B8B" w:rsidP="00040B8B">
      <w:pPr>
        <w:rPr>
          <w:sz w:val="28"/>
          <w:szCs w:val="28"/>
        </w:rPr>
      </w:pPr>
      <w:r w:rsidRPr="009A3DBC">
        <w:rPr>
          <w:b/>
          <w:sz w:val="28"/>
          <w:szCs w:val="28"/>
        </w:rPr>
        <w:t xml:space="preserve">Koordynator </w:t>
      </w:r>
      <w:proofErr w:type="spellStart"/>
      <w:r w:rsidRPr="009A3DBC">
        <w:rPr>
          <w:b/>
          <w:sz w:val="28"/>
          <w:szCs w:val="28"/>
        </w:rPr>
        <w:t>SzPZ</w:t>
      </w:r>
      <w:proofErr w:type="spellEnd"/>
      <w:r w:rsidRPr="009A3DBC">
        <w:rPr>
          <w:b/>
          <w:sz w:val="28"/>
          <w:szCs w:val="28"/>
        </w:rPr>
        <w:t>:</w:t>
      </w:r>
      <w:r w:rsidRPr="00AE246A">
        <w:rPr>
          <w:sz w:val="28"/>
          <w:szCs w:val="28"/>
        </w:rPr>
        <w:t xml:space="preserve"> Iwona Mościcka</w:t>
      </w:r>
    </w:p>
    <w:p w:rsidR="00E8370B" w:rsidRPr="00E574DD" w:rsidRDefault="0076759B" w:rsidP="00F224EC">
      <w:pPr>
        <w:ind w:firstLine="708"/>
        <w:jc w:val="both"/>
        <w:rPr>
          <w:sz w:val="24"/>
          <w:szCs w:val="24"/>
        </w:rPr>
      </w:pPr>
      <w:r w:rsidRPr="00E574DD">
        <w:rPr>
          <w:sz w:val="24"/>
          <w:szCs w:val="24"/>
        </w:rPr>
        <w:lastRenderedPageBreak/>
        <w:t>W II Społecznym LO im.</w:t>
      </w:r>
      <w:r w:rsidR="00F224EC">
        <w:rPr>
          <w:sz w:val="24"/>
          <w:szCs w:val="24"/>
        </w:rPr>
        <w:t xml:space="preserve"> </w:t>
      </w:r>
      <w:r w:rsidRPr="00E574DD">
        <w:rPr>
          <w:sz w:val="24"/>
          <w:szCs w:val="24"/>
        </w:rPr>
        <w:t xml:space="preserve">Toniego Halika w Ostrołęce od wielu lat realizujemy działania związane z propagowaniem zdrowego stylu życia oraz bezpieczeństwem. Z tego </w:t>
      </w:r>
      <w:r w:rsidR="0080401F" w:rsidRPr="00E574DD">
        <w:rPr>
          <w:sz w:val="24"/>
          <w:szCs w:val="24"/>
        </w:rPr>
        <w:t>też powodu zdecydowaliśmy się 14 grudnia 2006</w:t>
      </w:r>
      <w:r w:rsidR="00F224EC">
        <w:rPr>
          <w:sz w:val="24"/>
          <w:szCs w:val="24"/>
        </w:rPr>
        <w:t xml:space="preserve">  </w:t>
      </w:r>
      <w:r w:rsidR="0080401F" w:rsidRPr="00E574DD">
        <w:rPr>
          <w:sz w:val="24"/>
          <w:szCs w:val="24"/>
        </w:rPr>
        <w:t>r</w:t>
      </w:r>
      <w:r w:rsidR="00F224EC">
        <w:rPr>
          <w:sz w:val="24"/>
          <w:szCs w:val="24"/>
        </w:rPr>
        <w:t>.</w:t>
      </w:r>
      <w:r w:rsidR="0080401F" w:rsidRPr="00E574DD">
        <w:rPr>
          <w:sz w:val="24"/>
          <w:szCs w:val="24"/>
        </w:rPr>
        <w:t xml:space="preserve"> tworzyć działania na rzecz Szkoły Promującej Zdrowie, wtedy też powołano szkolny zespół do spraw promocji zdrowia i stworzono pierws</w:t>
      </w:r>
      <w:r w:rsidR="00AE4A88" w:rsidRPr="00E574DD">
        <w:rPr>
          <w:sz w:val="24"/>
          <w:szCs w:val="24"/>
        </w:rPr>
        <w:t>zy plan pracy a następnie sprawozdanie i tak 9 maja 2013r wpisano nas do Mazowieckiej Sieci Szkół Promujących Zdrowie.</w:t>
      </w:r>
    </w:p>
    <w:p w:rsidR="00A95E83" w:rsidRPr="00E574DD" w:rsidRDefault="00AE246A" w:rsidP="00A95E83">
      <w:pPr>
        <w:jc w:val="both"/>
        <w:rPr>
          <w:rFonts w:eastAsia="Times New Roman" w:cs="Times New Roman"/>
          <w:sz w:val="24"/>
          <w:szCs w:val="24"/>
          <w:lang w:eastAsia="ar-SA"/>
        </w:rPr>
      </w:pPr>
      <w:r w:rsidRPr="00E574DD">
        <w:rPr>
          <w:sz w:val="24"/>
          <w:szCs w:val="24"/>
        </w:rPr>
        <w:t>Zespół do spraw promocji zdrowia we wrześniu przeprowadził wśród uczniów, rodziców oraz pracowników szkoły</w:t>
      </w:r>
      <w:r w:rsidR="00A95E83" w:rsidRPr="00E574DD">
        <w:rPr>
          <w:sz w:val="24"/>
          <w:szCs w:val="24"/>
        </w:rPr>
        <w:t xml:space="preserve"> </w:t>
      </w:r>
      <w:r w:rsidR="00A95E83" w:rsidRPr="00E574DD">
        <w:rPr>
          <w:rFonts w:eastAsia="Times New Roman" w:cs="Times New Roman"/>
          <w:sz w:val="24"/>
          <w:szCs w:val="24"/>
          <w:lang w:eastAsia="ar-SA"/>
        </w:rPr>
        <w:t xml:space="preserve"> wstępną diagnozę stanu wyjściowego, tj. słabych i mocnych stron placówki. Diagnozy dokonał zespół do spraw promocji zdrowia na podstawie:</w:t>
      </w:r>
    </w:p>
    <w:p w:rsidR="00A95E83" w:rsidRPr="00E574DD" w:rsidRDefault="00A95E83" w:rsidP="00DA40FA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eastAsia="Times New Roman" w:cs="Times New Roman"/>
          <w:sz w:val="24"/>
          <w:szCs w:val="24"/>
          <w:lang w:eastAsia="ar-SA"/>
        </w:rPr>
      </w:pPr>
      <w:r w:rsidRPr="00E574DD">
        <w:rPr>
          <w:rFonts w:eastAsia="Times New Roman" w:cs="Times New Roman"/>
          <w:sz w:val="24"/>
          <w:szCs w:val="24"/>
          <w:lang w:eastAsia="ar-SA"/>
        </w:rPr>
        <w:t>rozmów  z przedstawicielami społeczności szkolnej,</w:t>
      </w:r>
    </w:p>
    <w:p w:rsidR="00A95E83" w:rsidRPr="00E574DD" w:rsidRDefault="00A95E83" w:rsidP="00DA40FA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eastAsia="Times New Roman" w:cs="Times New Roman"/>
          <w:sz w:val="24"/>
          <w:szCs w:val="24"/>
          <w:lang w:eastAsia="ar-SA"/>
        </w:rPr>
      </w:pPr>
      <w:r w:rsidRPr="00E574DD">
        <w:rPr>
          <w:rFonts w:eastAsia="Times New Roman" w:cs="Times New Roman"/>
          <w:sz w:val="24"/>
          <w:szCs w:val="24"/>
          <w:lang w:eastAsia="ar-SA"/>
        </w:rPr>
        <w:t>obserwacji zachowań uczniów,</w:t>
      </w:r>
    </w:p>
    <w:p w:rsidR="00A95E83" w:rsidRPr="00E574DD" w:rsidRDefault="00A95E83" w:rsidP="00DA40FA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eastAsia="Times New Roman" w:cs="Times New Roman"/>
          <w:sz w:val="24"/>
          <w:szCs w:val="24"/>
          <w:lang w:eastAsia="ar-SA"/>
        </w:rPr>
      </w:pPr>
      <w:r w:rsidRPr="00E574DD">
        <w:rPr>
          <w:rFonts w:eastAsia="Times New Roman" w:cs="Times New Roman"/>
          <w:sz w:val="24"/>
          <w:szCs w:val="24"/>
          <w:lang w:eastAsia="ar-SA"/>
        </w:rPr>
        <w:t>analizy dokumentacji szkolnej  w części dotyczącej działań  podejmowanych w zakresie edukacji prozdrowotnej w latach poprzednich,</w:t>
      </w:r>
    </w:p>
    <w:p w:rsidR="00A95E83" w:rsidRPr="00E574DD" w:rsidRDefault="00A95E83" w:rsidP="00DA40FA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eastAsia="Times New Roman" w:cs="Times New Roman"/>
          <w:sz w:val="24"/>
          <w:szCs w:val="24"/>
          <w:lang w:eastAsia="ar-SA"/>
        </w:rPr>
      </w:pPr>
      <w:r w:rsidRPr="00E574DD">
        <w:rPr>
          <w:rFonts w:eastAsia="Times New Roman" w:cs="Times New Roman"/>
          <w:sz w:val="24"/>
          <w:szCs w:val="24"/>
          <w:lang w:eastAsia="ar-SA"/>
        </w:rPr>
        <w:t>analizy ankiet na temat zdrowego stylu życia i bezpieczeństwa w szkole,</w:t>
      </w:r>
    </w:p>
    <w:p w:rsidR="00AE246A" w:rsidRPr="00E574DD" w:rsidRDefault="00AE246A" w:rsidP="00A5310E">
      <w:pPr>
        <w:jc w:val="both"/>
        <w:rPr>
          <w:sz w:val="24"/>
          <w:szCs w:val="24"/>
        </w:rPr>
      </w:pPr>
      <w:r w:rsidRPr="00E574DD">
        <w:rPr>
          <w:sz w:val="24"/>
          <w:szCs w:val="24"/>
        </w:rPr>
        <w:t xml:space="preserve"> ankietę dotyczącą diagnozy potrzeb i oczekiwań uczestników projektu „Szkoła Promująca Zdrowie”. Na podstawie jej wyników został opracowany plan działań na bieżący rok szkolny. Określono działan</w:t>
      </w:r>
      <w:r w:rsidR="00A95E83" w:rsidRPr="00E574DD">
        <w:rPr>
          <w:sz w:val="24"/>
          <w:szCs w:val="24"/>
        </w:rPr>
        <w:t xml:space="preserve">ia priorytetowe, cele , </w:t>
      </w:r>
      <w:r w:rsidR="00416369" w:rsidRPr="00E574DD">
        <w:rPr>
          <w:sz w:val="24"/>
          <w:szCs w:val="24"/>
        </w:rPr>
        <w:t>zadania oraz etapy realizacji.</w:t>
      </w:r>
    </w:p>
    <w:p w:rsidR="00A5310E" w:rsidRPr="00E574DD" w:rsidRDefault="00A5310E" w:rsidP="00A5310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416369" w:rsidRPr="00E574DD" w:rsidRDefault="00416369" w:rsidP="00A5310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>Realizacja programu Szkoły Promującej Zdrowie przebiegała w następujących etapach:</w:t>
      </w:r>
    </w:p>
    <w:p w:rsidR="00DA40FA" w:rsidRPr="00E574DD" w:rsidRDefault="00DA40FA" w:rsidP="00A5310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416369" w:rsidRPr="00E574DD" w:rsidRDefault="00416369" w:rsidP="00AB14B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>Diagnoza , zapoznanie z problemem największej liczby osób.</w:t>
      </w:r>
    </w:p>
    <w:p w:rsidR="00416369" w:rsidRPr="00E574DD" w:rsidRDefault="00416369" w:rsidP="00AB14B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>Wybór zespołu koordynującego ds. szkoły promującej zdrowie.</w:t>
      </w:r>
    </w:p>
    <w:p w:rsidR="00416369" w:rsidRPr="00E574DD" w:rsidRDefault="00416369" w:rsidP="00AB14B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>Podjęcie uchwały o przystąpieniu do programu Szkoła Promująca Zdrowie.</w:t>
      </w:r>
    </w:p>
    <w:p w:rsidR="00416369" w:rsidRPr="00E574DD" w:rsidRDefault="00416369" w:rsidP="00AB14B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>Zebranie informacji od uczniów, nauczycieli, pracowników szkoły i rodziców na temat przystąpienia do projektu</w:t>
      </w:r>
    </w:p>
    <w:p w:rsidR="00416369" w:rsidRPr="00E574DD" w:rsidRDefault="00416369" w:rsidP="00AB14B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>Wybór celów priorytetowych</w:t>
      </w:r>
    </w:p>
    <w:p w:rsidR="00416369" w:rsidRPr="00E574DD" w:rsidRDefault="00416369" w:rsidP="00AB14B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>Podejmowanie działań na rzecz promocji zdrowia wg wybranych i</w:t>
      </w:r>
    </w:p>
    <w:p w:rsidR="00416369" w:rsidRPr="00E574DD" w:rsidRDefault="00416369" w:rsidP="00AB14B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>zatwierdzonych celów</w:t>
      </w:r>
    </w:p>
    <w:p w:rsidR="00416369" w:rsidRPr="00E574DD" w:rsidRDefault="00416369" w:rsidP="00AB14B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>Monitorowanie realizacji  programu poprzez spotkania, konsultacje, sondaże, rozmowy, ankiety przeprowadzane wśród uczniów, pracowników szkoły, rodziców</w:t>
      </w:r>
    </w:p>
    <w:p w:rsidR="00AB14BE" w:rsidRPr="00E574DD" w:rsidRDefault="00416369" w:rsidP="00AB14B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>Ewaluacja podjętych działań na podstawie</w:t>
      </w:r>
    </w:p>
    <w:p w:rsidR="00416369" w:rsidRPr="00E574DD" w:rsidRDefault="00133DFE" w:rsidP="00DA40FA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 xml:space="preserve">  </w:t>
      </w:r>
      <w:r w:rsidR="00416369" w:rsidRPr="00E574DD">
        <w:rPr>
          <w:rFonts w:cs="Calibri"/>
          <w:sz w:val="24"/>
          <w:szCs w:val="24"/>
        </w:rPr>
        <w:t>rozmów, wywiadów w środowisku lokalnym</w:t>
      </w:r>
    </w:p>
    <w:p w:rsidR="00AB14BE" w:rsidRPr="00E574DD" w:rsidRDefault="00133DFE" w:rsidP="00DA40FA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 xml:space="preserve"> </w:t>
      </w:r>
      <w:r w:rsidR="00AB14BE" w:rsidRPr="00E574DD">
        <w:rPr>
          <w:rFonts w:cs="Calibri"/>
          <w:sz w:val="24"/>
          <w:szCs w:val="24"/>
        </w:rPr>
        <w:t>ankiet,</w:t>
      </w:r>
    </w:p>
    <w:p w:rsidR="00416369" w:rsidRPr="00E574DD" w:rsidRDefault="00DA40FA" w:rsidP="00DA40FA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lastRenderedPageBreak/>
        <w:t xml:space="preserve"> </w:t>
      </w:r>
      <w:r w:rsidR="00416369" w:rsidRPr="00E574DD">
        <w:rPr>
          <w:rFonts w:cs="Calibri"/>
          <w:sz w:val="24"/>
          <w:szCs w:val="24"/>
        </w:rPr>
        <w:t>udziału  młodzieży w konkursach szkolnych i międzyszkolnych</w:t>
      </w:r>
    </w:p>
    <w:p w:rsidR="00416369" w:rsidRPr="00E574DD" w:rsidRDefault="00133DFE" w:rsidP="00DA40FA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 xml:space="preserve"> </w:t>
      </w:r>
      <w:r w:rsidR="00416369" w:rsidRPr="00E574DD">
        <w:rPr>
          <w:rFonts w:cs="Calibri"/>
          <w:sz w:val="24"/>
          <w:szCs w:val="24"/>
        </w:rPr>
        <w:t>udział społeczności szkolnej w uroczystościach i imprezach szkolnych i lokalnych</w:t>
      </w:r>
    </w:p>
    <w:p w:rsidR="00416369" w:rsidRPr="00E574DD" w:rsidRDefault="00AB14BE" w:rsidP="00AB14B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 xml:space="preserve">      10. S</w:t>
      </w:r>
      <w:r w:rsidR="00416369" w:rsidRPr="00E574DD">
        <w:rPr>
          <w:rFonts w:cs="Calibri"/>
          <w:sz w:val="24"/>
          <w:szCs w:val="24"/>
        </w:rPr>
        <w:t>porządzenie raportu z podjętych działań</w:t>
      </w:r>
    </w:p>
    <w:p w:rsidR="00416369" w:rsidRPr="00E574DD" w:rsidRDefault="00AB14BE" w:rsidP="00AB14B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574DD">
        <w:rPr>
          <w:rFonts w:cs="Calibri"/>
          <w:sz w:val="24"/>
          <w:szCs w:val="24"/>
        </w:rPr>
        <w:t xml:space="preserve">      11. </w:t>
      </w:r>
      <w:r w:rsidR="00416369" w:rsidRPr="00E574DD">
        <w:rPr>
          <w:rFonts w:cs="Calibri"/>
          <w:sz w:val="24"/>
          <w:szCs w:val="24"/>
        </w:rPr>
        <w:t>Wnioski do dalszej pracy</w:t>
      </w:r>
    </w:p>
    <w:p w:rsidR="00133DFE" w:rsidRPr="00E574DD" w:rsidRDefault="00133DFE" w:rsidP="00133DFE">
      <w:pPr>
        <w:jc w:val="both"/>
        <w:rPr>
          <w:sz w:val="24"/>
          <w:szCs w:val="24"/>
        </w:rPr>
      </w:pPr>
    </w:p>
    <w:p w:rsidR="00133DFE" w:rsidRPr="00E574DD" w:rsidRDefault="00133DFE" w:rsidP="00133DFE">
      <w:pPr>
        <w:jc w:val="both"/>
        <w:rPr>
          <w:sz w:val="24"/>
          <w:szCs w:val="24"/>
        </w:rPr>
      </w:pPr>
      <w:r w:rsidRPr="00E574DD">
        <w:rPr>
          <w:sz w:val="24"/>
          <w:szCs w:val="24"/>
        </w:rPr>
        <w:t>Na podstawie przeprowadzonej diagnozy określono mocne strony szkoły i słabe strony szkoły.</w:t>
      </w:r>
    </w:p>
    <w:p w:rsidR="00133DFE" w:rsidRPr="00E574DD" w:rsidRDefault="00133DFE" w:rsidP="00133DFE">
      <w:pPr>
        <w:jc w:val="both"/>
        <w:rPr>
          <w:sz w:val="24"/>
          <w:szCs w:val="24"/>
        </w:rPr>
      </w:pPr>
      <w:r w:rsidRPr="00E574DD">
        <w:rPr>
          <w:sz w:val="24"/>
          <w:szCs w:val="24"/>
        </w:rPr>
        <w:t>Mocne strony to:</w:t>
      </w:r>
    </w:p>
    <w:p w:rsidR="00133DFE" w:rsidRPr="00E574DD" w:rsidRDefault="00133DFE" w:rsidP="00DA40FA">
      <w:pPr>
        <w:pStyle w:val="Akapitzlist"/>
        <w:widowControl w:val="0"/>
        <w:numPr>
          <w:ilvl w:val="0"/>
          <w:numId w:val="32"/>
        </w:numPr>
        <w:suppressAutoHyphens/>
        <w:snapToGrid w:val="0"/>
        <w:spacing w:after="0"/>
        <w:jc w:val="both"/>
        <w:rPr>
          <w:sz w:val="24"/>
          <w:szCs w:val="24"/>
        </w:rPr>
      </w:pPr>
      <w:r w:rsidRPr="00E574DD">
        <w:rPr>
          <w:sz w:val="24"/>
          <w:szCs w:val="24"/>
        </w:rPr>
        <w:t xml:space="preserve">odpowiednio wykształcona, pełna zapału kadra. </w:t>
      </w:r>
    </w:p>
    <w:p w:rsidR="00133DFE" w:rsidRPr="00E574DD" w:rsidRDefault="00133DFE" w:rsidP="00DA40FA">
      <w:pPr>
        <w:pStyle w:val="Akapitzlist"/>
        <w:widowControl w:val="0"/>
        <w:numPr>
          <w:ilvl w:val="0"/>
          <w:numId w:val="32"/>
        </w:numPr>
        <w:suppressAutoHyphens/>
        <w:snapToGrid w:val="0"/>
        <w:spacing w:after="0"/>
        <w:jc w:val="both"/>
        <w:rPr>
          <w:sz w:val="24"/>
          <w:szCs w:val="24"/>
        </w:rPr>
      </w:pPr>
      <w:r w:rsidRPr="00E574DD">
        <w:rPr>
          <w:sz w:val="24"/>
          <w:szCs w:val="24"/>
        </w:rPr>
        <w:t>dobra  baza dydaktyczna,</w:t>
      </w:r>
    </w:p>
    <w:p w:rsidR="00174DA9" w:rsidRPr="00E574DD" w:rsidRDefault="00133DFE" w:rsidP="00DA40FA">
      <w:pPr>
        <w:pStyle w:val="Akapitzlist"/>
        <w:widowControl w:val="0"/>
        <w:numPr>
          <w:ilvl w:val="0"/>
          <w:numId w:val="32"/>
        </w:numPr>
        <w:suppressAutoHyphens/>
        <w:snapToGrid w:val="0"/>
        <w:spacing w:after="0"/>
        <w:jc w:val="both"/>
        <w:rPr>
          <w:sz w:val="24"/>
          <w:szCs w:val="24"/>
        </w:rPr>
      </w:pPr>
      <w:r w:rsidRPr="00E574DD">
        <w:rPr>
          <w:sz w:val="24"/>
          <w:szCs w:val="24"/>
        </w:rPr>
        <w:t xml:space="preserve">oferta zajęć pozalekcyjnych, umożliwiająca uczniom rozwijanie zainteresowań i osiąganie sukcesów </w:t>
      </w:r>
    </w:p>
    <w:p w:rsidR="00133DFE" w:rsidRPr="00E574DD" w:rsidRDefault="00174DA9" w:rsidP="00DA40FA">
      <w:pPr>
        <w:pStyle w:val="Akapitzlist"/>
        <w:widowControl w:val="0"/>
        <w:numPr>
          <w:ilvl w:val="0"/>
          <w:numId w:val="32"/>
        </w:numPr>
        <w:suppressAutoHyphens/>
        <w:snapToGrid w:val="0"/>
        <w:spacing w:after="0"/>
        <w:jc w:val="both"/>
        <w:rPr>
          <w:sz w:val="24"/>
          <w:szCs w:val="24"/>
        </w:rPr>
      </w:pPr>
      <w:r w:rsidRPr="00E574DD">
        <w:rPr>
          <w:sz w:val="24"/>
          <w:szCs w:val="24"/>
        </w:rPr>
        <w:t>a</w:t>
      </w:r>
      <w:r w:rsidR="00133DFE" w:rsidRPr="00E574DD">
        <w:rPr>
          <w:sz w:val="24"/>
          <w:szCs w:val="24"/>
        </w:rPr>
        <w:t>ngażowanie uczniów i rodziców w różnego rodzaju imprezach klasowych i szkolnych,</w:t>
      </w:r>
    </w:p>
    <w:p w:rsidR="00133DFE" w:rsidRPr="00E574DD" w:rsidRDefault="00133DFE" w:rsidP="00DA40FA">
      <w:pPr>
        <w:pStyle w:val="Akapitzlist"/>
        <w:widowControl w:val="0"/>
        <w:numPr>
          <w:ilvl w:val="0"/>
          <w:numId w:val="32"/>
        </w:numPr>
        <w:suppressAutoHyphens/>
        <w:snapToGrid w:val="0"/>
        <w:spacing w:after="0"/>
        <w:jc w:val="both"/>
        <w:rPr>
          <w:sz w:val="24"/>
          <w:szCs w:val="24"/>
        </w:rPr>
      </w:pPr>
      <w:r w:rsidRPr="00E574DD">
        <w:rPr>
          <w:sz w:val="24"/>
          <w:szCs w:val="24"/>
        </w:rPr>
        <w:t>dobra  współpraca ze środowiskiem lokalnym,</w:t>
      </w:r>
    </w:p>
    <w:p w:rsidR="00174DA9" w:rsidRPr="00E574DD" w:rsidRDefault="00174DA9" w:rsidP="00174DA9">
      <w:pPr>
        <w:jc w:val="both"/>
        <w:rPr>
          <w:sz w:val="24"/>
          <w:szCs w:val="24"/>
        </w:rPr>
      </w:pPr>
    </w:p>
    <w:p w:rsidR="00174DA9" w:rsidRPr="00E574DD" w:rsidRDefault="00174DA9" w:rsidP="00174DA9">
      <w:pPr>
        <w:jc w:val="both"/>
        <w:rPr>
          <w:sz w:val="24"/>
          <w:szCs w:val="24"/>
        </w:rPr>
      </w:pPr>
      <w:r w:rsidRPr="00E574DD">
        <w:rPr>
          <w:sz w:val="24"/>
          <w:szCs w:val="24"/>
        </w:rPr>
        <w:t>Słabe strony to:</w:t>
      </w:r>
    </w:p>
    <w:p w:rsidR="007F063C" w:rsidRPr="00E574DD" w:rsidRDefault="00174DA9" w:rsidP="00DA40FA">
      <w:pPr>
        <w:pStyle w:val="Akapitzlist"/>
        <w:numPr>
          <w:ilvl w:val="0"/>
          <w:numId w:val="33"/>
        </w:numPr>
        <w:suppressAutoHyphens/>
        <w:spacing w:after="0"/>
        <w:contextualSpacing w:val="0"/>
        <w:jc w:val="both"/>
        <w:rPr>
          <w:sz w:val="24"/>
          <w:szCs w:val="24"/>
        </w:rPr>
      </w:pPr>
      <w:r w:rsidRPr="00E574DD">
        <w:rPr>
          <w:sz w:val="24"/>
          <w:szCs w:val="24"/>
        </w:rPr>
        <w:t>złe nawyki żywieniowe uczniów</w:t>
      </w:r>
      <w:r w:rsidR="007F063C" w:rsidRPr="00E574DD">
        <w:rPr>
          <w:sz w:val="24"/>
          <w:szCs w:val="24"/>
        </w:rPr>
        <w:t>, brak śniadań, nieregula</w:t>
      </w:r>
      <w:r w:rsidR="00112602">
        <w:rPr>
          <w:sz w:val="24"/>
          <w:szCs w:val="24"/>
        </w:rPr>
        <w:t>rne posiłki</w:t>
      </w:r>
      <w:r w:rsidRPr="00E574DD">
        <w:rPr>
          <w:sz w:val="24"/>
          <w:szCs w:val="24"/>
        </w:rPr>
        <w:t>( spożywanie małej ilości warzyw i owoców, preferowanie napojów gazowanych, słodyczy, pokarmów typu  fast – food)</w:t>
      </w:r>
      <w:r w:rsidR="007F063C" w:rsidRPr="00E574DD">
        <w:rPr>
          <w:sz w:val="24"/>
          <w:szCs w:val="24"/>
        </w:rPr>
        <w:t xml:space="preserve"> </w:t>
      </w:r>
    </w:p>
    <w:p w:rsidR="007F063C" w:rsidRPr="00E574DD" w:rsidRDefault="007F063C" w:rsidP="00DA40FA">
      <w:pPr>
        <w:pStyle w:val="Akapitzlist"/>
        <w:numPr>
          <w:ilvl w:val="0"/>
          <w:numId w:val="33"/>
        </w:numPr>
        <w:suppressAutoHyphens/>
        <w:spacing w:after="0"/>
        <w:contextualSpacing w:val="0"/>
        <w:jc w:val="both"/>
        <w:rPr>
          <w:sz w:val="24"/>
          <w:szCs w:val="24"/>
        </w:rPr>
      </w:pPr>
      <w:r w:rsidRPr="00E574DD">
        <w:rPr>
          <w:sz w:val="24"/>
          <w:szCs w:val="24"/>
        </w:rPr>
        <w:t>ciągle zbyt niska świadomość  uczniów i ich rodziców w zakresie zachowań prozdrowotnych,</w:t>
      </w:r>
    </w:p>
    <w:p w:rsidR="00174DA9" w:rsidRPr="00E574DD" w:rsidRDefault="00174DA9" w:rsidP="00DA40FA">
      <w:pPr>
        <w:pStyle w:val="Akapitzlist"/>
        <w:numPr>
          <w:ilvl w:val="0"/>
          <w:numId w:val="33"/>
        </w:numPr>
        <w:suppressAutoHyphens/>
        <w:spacing w:after="0"/>
        <w:contextualSpacing w:val="0"/>
        <w:jc w:val="both"/>
        <w:rPr>
          <w:sz w:val="24"/>
          <w:szCs w:val="24"/>
        </w:rPr>
      </w:pPr>
      <w:r w:rsidRPr="00E574DD">
        <w:rPr>
          <w:sz w:val="24"/>
          <w:szCs w:val="24"/>
        </w:rPr>
        <w:t xml:space="preserve">niewłaściwe nawyki higieniczne, </w:t>
      </w:r>
    </w:p>
    <w:p w:rsidR="00174DA9" w:rsidRPr="00E574DD" w:rsidRDefault="00174DA9" w:rsidP="00DA40FA">
      <w:pPr>
        <w:pStyle w:val="Akapitzlist"/>
        <w:numPr>
          <w:ilvl w:val="0"/>
          <w:numId w:val="33"/>
        </w:numPr>
        <w:suppressAutoHyphens/>
        <w:spacing w:after="0"/>
        <w:contextualSpacing w:val="0"/>
        <w:jc w:val="both"/>
        <w:rPr>
          <w:sz w:val="24"/>
          <w:szCs w:val="24"/>
        </w:rPr>
      </w:pPr>
      <w:r w:rsidRPr="00E574DD">
        <w:rPr>
          <w:sz w:val="24"/>
          <w:szCs w:val="24"/>
        </w:rPr>
        <w:t>niewłaściwie dobierane  formy wypoczynku.</w:t>
      </w:r>
    </w:p>
    <w:p w:rsidR="007F063C" w:rsidRPr="00E574DD" w:rsidRDefault="007F063C" w:rsidP="007F063C">
      <w:pPr>
        <w:pStyle w:val="Akapitzlist"/>
        <w:suppressAutoHyphens/>
        <w:spacing w:after="0"/>
        <w:contextualSpacing w:val="0"/>
        <w:jc w:val="both"/>
        <w:rPr>
          <w:sz w:val="24"/>
          <w:szCs w:val="24"/>
        </w:rPr>
      </w:pPr>
    </w:p>
    <w:p w:rsidR="007F063C" w:rsidRPr="00E574DD" w:rsidRDefault="007F063C" w:rsidP="007F063C">
      <w:pPr>
        <w:spacing w:after="0" w:line="360" w:lineRule="auto"/>
        <w:ind w:firstLine="708"/>
        <w:jc w:val="both"/>
        <w:rPr>
          <w:sz w:val="24"/>
          <w:szCs w:val="24"/>
        </w:rPr>
      </w:pPr>
      <w:r w:rsidRPr="00E574DD">
        <w:rPr>
          <w:sz w:val="24"/>
          <w:szCs w:val="24"/>
        </w:rPr>
        <w:t>Szkolny Zespół ds. Promocji Zdrowia postanowił potraktować to wskazania jako problemy priorytetowy do rozwiązania, pon</w:t>
      </w:r>
      <w:r w:rsidR="00112602">
        <w:rPr>
          <w:sz w:val="24"/>
          <w:szCs w:val="24"/>
        </w:rPr>
        <w:t>ieważ zdrowie</w:t>
      </w:r>
      <w:r w:rsidRPr="00E574DD">
        <w:rPr>
          <w:sz w:val="24"/>
          <w:szCs w:val="24"/>
        </w:rPr>
        <w:t xml:space="preserve"> i dobre samopoczucie uczniów jest jednym z warunków skutecznej realizacji zadań szkoły. Dobremu samopoczuciu, dyspozycji do nauki i pracy oraz dobrym relacjom miedzy ludzkim sprzyja zaspokojenie podstawowych potrzeb fizjologicznych. Jedną z nich są </w:t>
      </w:r>
      <w:r w:rsidR="00633DB4">
        <w:rPr>
          <w:sz w:val="24"/>
          <w:szCs w:val="24"/>
        </w:rPr>
        <w:t xml:space="preserve">zdrowe i regularne </w:t>
      </w:r>
      <w:r w:rsidR="00633DB4">
        <w:rPr>
          <w:sz w:val="24"/>
          <w:szCs w:val="24"/>
        </w:rPr>
        <w:lastRenderedPageBreak/>
        <w:t xml:space="preserve">posiłki, </w:t>
      </w:r>
      <w:r w:rsidRPr="00E574DD">
        <w:rPr>
          <w:sz w:val="24"/>
          <w:szCs w:val="24"/>
        </w:rPr>
        <w:t xml:space="preserve"> w tym spożywane w czasie pobytu w szkole. Uczucie głodu, które odczuwają uczniowie przychodzący do szkoły oraz niemający ze sobą drugiego śniadania są częstą przyczyną wahania nastroju, rozdrażnienia, złego humoru, napięcia, niepokoju, które zwiększają ryzyko</w:t>
      </w:r>
      <w:r w:rsidR="00633DB4">
        <w:rPr>
          <w:sz w:val="24"/>
          <w:szCs w:val="24"/>
        </w:rPr>
        <w:t xml:space="preserve"> konfliktów</w:t>
      </w:r>
      <w:r w:rsidRPr="00E574DD">
        <w:rPr>
          <w:sz w:val="24"/>
          <w:szCs w:val="24"/>
        </w:rPr>
        <w:t xml:space="preserve"> i zachowań negatywnych. </w:t>
      </w:r>
      <w:r w:rsidRPr="00E574DD">
        <w:rPr>
          <w:rFonts w:eastAsia="Times New Roman" w:cs="Tahoma"/>
          <w:color w:val="000000"/>
          <w:sz w:val="24"/>
          <w:szCs w:val="24"/>
          <w:lang w:eastAsia="pl-PL"/>
        </w:rPr>
        <w:t xml:space="preserve">Bagatelizują też konsekwencje wpływu złych nawyków żywieniowych na zdrowie. Wynikiem takiego postępowania jest nadmierne spożywanie niezdrowych produktów żywnościowych, np. chipsów, słodyczy, słodkich napojów gazowanych oraz niski poziomem ogólnej sprawności fizycznej. </w:t>
      </w:r>
      <w:r w:rsidRPr="00E574DD">
        <w:rPr>
          <w:sz w:val="24"/>
          <w:szCs w:val="24"/>
        </w:rPr>
        <w:t>Należy wobec tego przeprowadzać rozmowy z uczniami, rodzicami prowadzić lekcje wychowawcze, pogadanki, spotkania ze specjalistami w tej dziedzinie, aby uzmysłowić znaczenie prawidłowego odżywiania. Zorganizować przedsięwzięcia tj. prelekcje, spotkania z dietetykiem, lekarzem, pielęgniarką, zachęcać do badan profilaktycznych oraz do uzupełnienia wiedzy fachową literaturą, jako działań z punktu widzenia realizacji zadań szkoły, a także zdrowia młodzieży.</w:t>
      </w:r>
    </w:p>
    <w:p w:rsidR="00DA40FA" w:rsidRPr="00E574DD" w:rsidRDefault="00DA40FA" w:rsidP="007F063C">
      <w:pPr>
        <w:spacing w:after="0" w:line="360" w:lineRule="auto"/>
        <w:ind w:firstLine="708"/>
        <w:jc w:val="both"/>
        <w:rPr>
          <w:sz w:val="24"/>
          <w:szCs w:val="24"/>
        </w:rPr>
      </w:pPr>
    </w:p>
    <w:p w:rsidR="007176E3" w:rsidRPr="00E574DD" w:rsidRDefault="00DA40FA" w:rsidP="007176E3">
      <w:pPr>
        <w:shd w:val="clear" w:color="auto" w:fill="FFFFFF"/>
        <w:spacing w:after="0" w:line="360" w:lineRule="auto"/>
        <w:jc w:val="both"/>
        <w:rPr>
          <w:rFonts w:eastAsia="Times New Roman" w:cs="Tahoma"/>
          <w:color w:val="252525"/>
          <w:sz w:val="24"/>
          <w:szCs w:val="24"/>
          <w:lang w:eastAsia="pl-PL"/>
        </w:rPr>
      </w:pPr>
      <w:r w:rsidRPr="00E574DD">
        <w:rPr>
          <w:sz w:val="24"/>
          <w:szCs w:val="24"/>
        </w:rPr>
        <w:t xml:space="preserve">Na podstawie dokonanych analiz   zespól ds. </w:t>
      </w:r>
      <w:r w:rsidR="007176E3" w:rsidRPr="00E574DD">
        <w:rPr>
          <w:sz w:val="24"/>
          <w:szCs w:val="24"/>
        </w:rPr>
        <w:t>promocji zdrowia ustalił cel</w:t>
      </w:r>
      <w:r w:rsidRPr="00E574DD">
        <w:rPr>
          <w:sz w:val="24"/>
          <w:szCs w:val="24"/>
        </w:rPr>
        <w:t xml:space="preserve"> </w:t>
      </w:r>
      <w:r w:rsidR="007176E3" w:rsidRPr="00E574DD">
        <w:rPr>
          <w:sz w:val="24"/>
          <w:szCs w:val="24"/>
        </w:rPr>
        <w:t>który będzie realizowany,</w:t>
      </w:r>
      <w:r w:rsidRPr="00E574DD">
        <w:rPr>
          <w:sz w:val="24"/>
          <w:szCs w:val="24"/>
        </w:rPr>
        <w:t xml:space="preserve">  </w:t>
      </w:r>
      <w:r w:rsidR="007176E3" w:rsidRPr="00E574DD">
        <w:rPr>
          <w:sz w:val="24"/>
          <w:szCs w:val="24"/>
        </w:rPr>
        <w:t xml:space="preserve"> </w:t>
      </w:r>
      <w:r w:rsidR="007176E3" w:rsidRPr="00E574DD">
        <w:rPr>
          <w:rFonts w:eastAsia="Times New Roman" w:cs="Tahoma"/>
          <w:color w:val="000000"/>
          <w:sz w:val="24"/>
          <w:szCs w:val="24"/>
          <w:lang w:eastAsia="pl-PL"/>
        </w:rPr>
        <w:t>aby go osiągnąć, aby wspólnie tworzyć zdrowe i bezpieczne środowiska fizyczne i społeczne - promować zdrowie należy:</w:t>
      </w:r>
    </w:p>
    <w:p w:rsidR="007176E3" w:rsidRPr="00E574DD" w:rsidRDefault="007176E3" w:rsidP="007176E3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eastAsia="Times New Roman"/>
          <w:color w:val="000000"/>
          <w:sz w:val="24"/>
          <w:szCs w:val="24"/>
          <w:lang w:eastAsia="pl-PL"/>
        </w:rPr>
      </w:pPr>
      <w:r w:rsidRPr="00E574DD">
        <w:rPr>
          <w:rFonts w:eastAsia="Times New Roman" w:cs="Tahoma"/>
          <w:color w:val="000000"/>
          <w:sz w:val="24"/>
          <w:szCs w:val="24"/>
          <w:lang w:eastAsia="pl-PL"/>
        </w:rPr>
        <w:t>umożliwiać uczniom rozwój ich potencjału fizycznego, psychicznego i społecznego oraz wzmacniać poczucie własnej wartości,</w:t>
      </w:r>
    </w:p>
    <w:p w:rsidR="007176E3" w:rsidRPr="00E574DD" w:rsidRDefault="007176E3" w:rsidP="007176E3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eastAsia="Times New Roman"/>
          <w:color w:val="000000"/>
          <w:sz w:val="24"/>
          <w:szCs w:val="24"/>
          <w:lang w:eastAsia="pl-PL"/>
        </w:rPr>
      </w:pPr>
      <w:r w:rsidRPr="00E574DD">
        <w:rPr>
          <w:rFonts w:eastAsia="Times New Roman" w:cs="Tahoma"/>
          <w:color w:val="000000"/>
          <w:sz w:val="24"/>
          <w:szCs w:val="24"/>
          <w:lang w:eastAsia="pl-PL"/>
        </w:rPr>
        <w:t>przedstawiać dla promocji zdrowia i bezpieczeństwa społeczności szkolnej (uczniom i dorosłym) jasne cele,</w:t>
      </w:r>
    </w:p>
    <w:p w:rsidR="007176E3" w:rsidRPr="00E574DD" w:rsidRDefault="007176E3" w:rsidP="007176E3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eastAsia="Times New Roman"/>
          <w:color w:val="000000"/>
          <w:sz w:val="24"/>
          <w:szCs w:val="24"/>
          <w:lang w:eastAsia="pl-PL"/>
        </w:rPr>
      </w:pPr>
      <w:r w:rsidRPr="00E574DD">
        <w:rPr>
          <w:rFonts w:eastAsia="Times New Roman" w:cs="Tahoma"/>
          <w:color w:val="000000"/>
          <w:sz w:val="24"/>
          <w:szCs w:val="24"/>
          <w:lang w:eastAsia="pl-PL"/>
        </w:rPr>
        <w:t>kształtować dobre relacje między: pracownikami i uczniami, samymi uczniami, szkołą i rodzicami oraz społecznością lokalną,</w:t>
      </w:r>
    </w:p>
    <w:p w:rsidR="007176E3" w:rsidRPr="00E574DD" w:rsidRDefault="007176E3" w:rsidP="007176E3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eastAsia="Times New Roman"/>
          <w:color w:val="000000"/>
          <w:sz w:val="24"/>
          <w:szCs w:val="24"/>
          <w:lang w:eastAsia="pl-PL"/>
        </w:rPr>
      </w:pPr>
      <w:r w:rsidRPr="00E574DD">
        <w:rPr>
          <w:rFonts w:eastAsia="Times New Roman" w:cs="Tahoma"/>
          <w:color w:val="000000"/>
          <w:sz w:val="24"/>
          <w:szCs w:val="24"/>
          <w:lang w:eastAsia="pl-PL"/>
        </w:rPr>
        <w:t>wykorzystać wszelkie dostępne środki w społeczności lokalnej dla wspierania działań w zakresie promocji zdrowia,</w:t>
      </w:r>
    </w:p>
    <w:p w:rsidR="007176E3" w:rsidRPr="00E574DD" w:rsidRDefault="007176E3" w:rsidP="007176E3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eastAsia="Times New Roman"/>
          <w:color w:val="000000"/>
          <w:sz w:val="24"/>
          <w:szCs w:val="24"/>
          <w:lang w:eastAsia="pl-PL"/>
        </w:rPr>
      </w:pPr>
      <w:r w:rsidRPr="00E574DD">
        <w:rPr>
          <w:rFonts w:eastAsia="Times New Roman" w:cs="Tahoma"/>
          <w:color w:val="000000"/>
          <w:sz w:val="24"/>
          <w:szCs w:val="24"/>
          <w:lang w:eastAsia="pl-PL"/>
        </w:rPr>
        <w:t>planować wszechstronną edukację prozdrowotną z zastosowaniem metod aktywizujących uczniów,</w:t>
      </w:r>
    </w:p>
    <w:p w:rsidR="007176E3" w:rsidRPr="00E574DD" w:rsidRDefault="007176E3" w:rsidP="007176E3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eastAsia="Times New Roman"/>
          <w:color w:val="000000"/>
          <w:sz w:val="24"/>
          <w:szCs w:val="24"/>
          <w:lang w:eastAsia="pl-PL"/>
        </w:rPr>
      </w:pPr>
      <w:r w:rsidRPr="00E574DD">
        <w:rPr>
          <w:rFonts w:eastAsia="Times New Roman" w:cs="Tahoma"/>
          <w:color w:val="000000"/>
          <w:sz w:val="24"/>
          <w:szCs w:val="24"/>
          <w:lang w:eastAsia="pl-PL"/>
        </w:rPr>
        <w:t>wyposażyć uczniów w wiedzę i umiejętności, niezbędne do podejmowania wyborów dla poprawy własnego zdrowia oraz poprawy                                 i ochrony środowiska fizycznego,</w:t>
      </w:r>
    </w:p>
    <w:p w:rsidR="007176E3" w:rsidRPr="00E574DD" w:rsidRDefault="007176E3" w:rsidP="007176E3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eastAsia="Times New Roman"/>
          <w:color w:val="000000"/>
          <w:sz w:val="24"/>
          <w:szCs w:val="24"/>
          <w:lang w:eastAsia="pl-PL"/>
        </w:rPr>
      </w:pPr>
      <w:r w:rsidRPr="00E574DD">
        <w:rPr>
          <w:rFonts w:eastAsia="Times New Roman" w:cs="Tahoma"/>
          <w:color w:val="000000"/>
          <w:sz w:val="24"/>
          <w:szCs w:val="24"/>
          <w:lang w:eastAsia="pl-PL"/>
        </w:rPr>
        <w:t>zapewnić sprzyjające zdrowiu środowiska fizyczne pracy i nauki (budynek, rekreacja, posiłki, bezpieczeństwo...),</w:t>
      </w:r>
    </w:p>
    <w:p w:rsidR="007176E3" w:rsidRPr="00E574DD" w:rsidRDefault="007176E3" w:rsidP="007176E3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eastAsia="Times New Roman"/>
          <w:color w:val="000000"/>
          <w:sz w:val="24"/>
          <w:szCs w:val="24"/>
          <w:lang w:eastAsia="pl-PL"/>
        </w:rPr>
      </w:pPr>
      <w:r w:rsidRPr="00E574DD">
        <w:rPr>
          <w:rFonts w:eastAsia="Times New Roman" w:cs="Tahoma"/>
          <w:color w:val="000000"/>
          <w:sz w:val="24"/>
          <w:szCs w:val="24"/>
          <w:lang w:eastAsia="pl-PL"/>
        </w:rPr>
        <w:t>kształtować u uczniów i pracowników szkoły poczucie odpowiedzialności za zdrowie,</w:t>
      </w:r>
    </w:p>
    <w:p w:rsidR="007176E3" w:rsidRPr="00E574DD" w:rsidRDefault="007176E3" w:rsidP="007176E3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eastAsia="Times New Roman"/>
          <w:color w:val="000000"/>
          <w:sz w:val="24"/>
          <w:szCs w:val="24"/>
          <w:lang w:eastAsia="pl-PL"/>
        </w:rPr>
      </w:pPr>
      <w:r w:rsidRPr="00E574DD">
        <w:rPr>
          <w:rFonts w:eastAsia="Times New Roman" w:cs="Tahoma"/>
          <w:color w:val="000000"/>
          <w:sz w:val="24"/>
          <w:szCs w:val="24"/>
          <w:lang w:eastAsia="pl-PL"/>
        </w:rPr>
        <w:lastRenderedPageBreak/>
        <w:t>zachęcać do zdrowego życia oraz stworzyć uczniom i pracownikom realne i atrakcyjne możliwości dokonywania zdrowych wyborów.</w:t>
      </w:r>
    </w:p>
    <w:p w:rsidR="007176E3" w:rsidRPr="00E574DD" w:rsidRDefault="007176E3" w:rsidP="007176E3">
      <w:pPr>
        <w:jc w:val="both"/>
        <w:rPr>
          <w:rFonts w:eastAsia="Times New Roman"/>
          <w:color w:val="000000"/>
          <w:sz w:val="24"/>
          <w:szCs w:val="24"/>
          <w:lang w:eastAsia="pl-PL"/>
        </w:rPr>
      </w:pPr>
    </w:p>
    <w:p w:rsidR="00C01238" w:rsidRPr="00E574DD" w:rsidRDefault="00C01238" w:rsidP="007176E3">
      <w:pPr>
        <w:jc w:val="both"/>
        <w:rPr>
          <w:rFonts w:cs="Calibri"/>
          <w:b/>
          <w:sz w:val="24"/>
          <w:szCs w:val="24"/>
        </w:rPr>
      </w:pPr>
      <w:r w:rsidRPr="00E574DD">
        <w:rPr>
          <w:rFonts w:cs="Calibri"/>
          <w:b/>
          <w:sz w:val="24"/>
          <w:szCs w:val="24"/>
        </w:rPr>
        <w:t>Naszym celem jest:</w:t>
      </w:r>
    </w:p>
    <w:p w:rsidR="00C01238" w:rsidRPr="00E574DD" w:rsidRDefault="00C01238" w:rsidP="00C01238">
      <w:pPr>
        <w:shd w:val="clear" w:color="auto" w:fill="FFFFFF"/>
        <w:spacing w:after="0" w:line="360" w:lineRule="auto"/>
        <w:jc w:val="both"/>
        <w:rPr>
          <w:rFonts w:eastAsia="Times New Roman" w:cs="Tahoma"/>
          <w:color w:val="000000"/>
          <w:sz w:val="24"/>
          <w:szCs w:val="24"/>
          <w:lang w:eastAsia="pl-PL"/>
        </w:rPr>
      </w:pPr>
      <w:r w:rsidRPr="00E574DD">
        <w:rPr>
          <w:rFonts w:eastAsia="Times New Roman" w:cs="Tahoma"/>
          <w:color w:val="000000"/>
          <w:sz w:val="24"/>
          <w:szCs w:val="24"/>
          <w:lang w:eastAsia="pl-PL"/>
        </w:rPr>
        <w:t>Zmobilizowanie uczniów do zdrowego odżywiania się oraz dbania o aktywność fizyczną, aby poprawić samopoczucie, osiągnąć wyższe wyniki w nauczaniu i poprawić relacje personalne.</w:t>
      </w:r>
    </w:p>
    <w:p w:rsidR="00B10A34" w:rsidRDefault="00B10A34" w:rsidP="00C01238">
      <w:pPr>
        <w:shd w:val="clear" w:color="auto" w:fill="FFFFFF"/>
        <w:spacing w:after="0" w:line="360" w:lineRule="auto"/>
        <w:jc w:val="both"/>
        <w:rPr>
          <w:rFonts w:eastAsia="Times New Roman" w:cs="Tahoma"/>
          <w:b/>
          <w:color w:val="000000"/>
          <w:sz w:val="24"/>
          <w:szCs w:val="24"/>
          <w:lang w:eastAsia="pl-PL"/>
        </w:rPr>
      </w:pPr>
    </w:p>
    <w:p w:rsidR="00E40A75" w:rsidRPr="00E574DD" w:rsidRDefault="00E40A75" w:rsidP="00C01238">
      <w:pPr>
        <w:shd w:val="clear" w:color="auto" w:fill="FFFFFF"/>
        <w:spacing w:after="0" w:line="360" w:lineRule="auto"/>
        <w:jc w:val="both"/>
        <w:rPr>
          <w:rFonts w:eastAsia="Times New Roman" w:cs="Tahoma"/>
          <w:b/>
          <w:color w:val="000000"/>
          <w:sz w:val="24"/>
          <w:szCs w:val="24"/>
          <w:lang w:eastAsia="pl-PL"/>
        </w:rPr>
      </w:pPr>
      <w:r w:rsidRPr="00E574DD">
        <w:rPr>
          <w:rFonts w:eastAsia="Times New Roman" w:cs="Tahoma"/>
          <w:b/>
          <w:color w:val="000000"/>
          <w:sz w:val="24"/>
          <w:szCs w:val="24"/>
          <w:lang w:eastAsia="pl-PL"/>
        </w:rPr>
        <w:t>Realizacja zadań wynikająca z programu:</w:t>
      </w:r>
    </w:p>
    <w:tbl>
      <w:tblPr>
        <w:tblStyle w:val="Tabela-Siatka"/>
        <w:tblW w:w="14283" w:type="dxa"/>
        <w:tblLayout w:type="fixed"/>
        <w:tblLook w:val="04A0"/>
      </w:tblPr>
      <w:tblGrid>
        <w:gridCol w:w="2802"/>
        <w:gridCol w:w="4110"/>
        <w:gridCol w:w="1418"/>
        <w:gridCol w:w="1984"/>
        <w:gridCol w:w="1701"/>
        <w:gridCol w:w="2268"/>
      </w:tblGrid>
      <w:tr w:rsidR="008E6510" w:rsidTr="0048350F">
        <w:trPr>
          <w:trHeight w:val="553"/>
        </w:trPr>
        <w:tc>
          <w:tcPr>
            <w:tcW w:w="2802" w:type="dxa"/>
          </w:tcPr>
          <w:p w:rsidR="008E6510" w:rsidRPr="00F61722" w:rsidRDefault="008E6510" w:rsidP="00F61722">
            <w:pPr>
              <w:pStyle w:val="Bezodstpw"/>
            </w:pPr>
            <w:r w:rsidRPr="00F61722">
              <w:t>Nazwa</w:t>
            </w:r>
          </w:p>
        </w:tc>
        <w:tc>
          <w:tcPr>
            <w:tcW w:w="4110" w:type="dxa"/>
          </w:tcPr>
          <w:p w:rsidR="008E6510" w:rsidRPr="00F61722" w:rsidRDefault="008E6510" w:rsidP="00F61722">
            <w:pPr>
              <w:pStyle w:val="Bezodstpw"/>
            </w:pPr>
            <w:r w:rsidRPr="00F61722">
              <w:t>Sposób realizacji - opis</w:t>
            </w:r>
          </w:p>
        </w:tc>
        <w:tc>
          <w:tcPr>
            <w:tcW w:w="1418" w:type="dxa"/>
          </w:tcPr>
          <w:p w:rsidR="008E6510" w:rsidRPr="00F61722" w:rsidRDefault="008E6510" w:rsidP="00F61722">
            <w:pPr>
              <w:pStyle w:val="Bezodstpw"/>
            </w:pPr>
            <w:r w:rsidRPr="00F61722">
              <w:t>Termin</w:t>
            </w:r>
          </w:p>
        </w:tc>
        <w:tc>
          <w:tcPr>
            <w:tcW w:w="1984" w:type="dxa"/>
          </w:tcPr>
          <w:p w:rsidR="008E6510" w:rsidRPr="00F61722" w:rsidRDefault="008E6510" w:rsidP="00F61722">
            <w:pPr>
              <w:pStyle w:val="Bezodstpw"/>
            </w:pPr>
            <w:r w:rsidRPr="00F61722">
              <w:t>Osoba odpowiedzialna</w:t>
            </w:r>
          </w:p>
        </w:tc>
        <w:tc>
          <w:tcPr>
            <w:tcW w:w="1701" w:type="dxa"/>
          </w:tcPr>
          <w:p w:rsidR="008E6510" w:rsidRPr="00F61722" w:rsidRDefault="008E6510" w:rsidP="00F61722">
            <w:pPr>
              <w:pStyle w:val="Bezodstpw"/>
            </w:pPr>
            <w:r w:rsidRPr="00F61722">
              <w:t>Adresaci</w:t>
            </w:r>
          </w:p>
        </w:tc>
        <w:tc>
          <w:tcPr>
            <w:tcW w:w="2268" w:type="dxa"/>
          </w:tcPr>
          <w:p w:rsidR="008E6510" w:rsidRPr="00F61722" w:rsidRDefault="008E6510" w:rsidP="00F61722">
            <w:pPr>
              <w:pStyle w:val="Bezodstpw"/>
            </w:pPr>
            <w:r w:rsidRPr="00F61722">
              <w:t>Dokumentacja</w:t>
            </w:r>
          </w:p>
        </w:tc>
      </w:tr>
      <w:tr w:rsidR="008E6510" w:rsidTr="0048350F">
        <w:tc>
          <w:tcPr>
            <w:tcW w:w="2802" w:type="dxa"/>
          </w:tcPr>
          <w:p w:rsidR="008E6510" w:rsidRPr="00F61722" w:rsidRDefault="008E6510" w:rsidP="00F61722">
            <w:pPr>
              <w:pStyle w:val="Bezodstpw"/>
            </w:pPr>
            <w:r w:rsidRPr="00F61722">
              <w:t>1.Kształtowanie nawyków i przyzwyczajeń higieniczno zdrowotnych</w:t>
            </w:r>
          </w:p>
        </w:tc>
        <w:tc>
          <w:tcPr>
            <w:tcW w:w="4110" w:type="dxa"/>
          </w:tcPr>
          <w:p w:rsidR="008E6510" w:rsidRPr="00F61722" w:rsidRDefault="008E6510" w:rsidP="00F61722">
            <w:pPr>
              <w:pStyle w:val="Bezodstpw"/>
            </w:pPr>
            <w:r w:rsidRPr="00F61722">
              <w:rPr>
                <w:b/>
              </w:rPr>
              <w:t>- „Żyjąc higienicznie żyjesz dłużej”,</w:t>
            </w:r>
            <w:r w:rsidRPr="00F61722">
              <w:t xml:space="preserve"> projekcja filmu powiązana z pogadanką.</w:t>
            </w:r>
          </w:p>
          <w:p w:rsidR="008735D0" w:rsidRPr="00F61722" w:rsidRDefault="008735D0" w:rsidP="00F61722">
            <w:pPr>
              <w:pStyle w:val="Bezodstpw"/>
            </w:pPr>
            <w:r w:rsidRPr="00F61722">
              <w:rPr>
                <w:b/>
              </w:rPr>
              <w:t>- Udział w programach</w:t>
            </w:r>
            <w:r w:rsidRPr="00F61722">
              <w:t xml:space="preserve"> profilaktycznych:</w:t>
            </w:r>
          </w:p>
          <w:p w:rsidR="008735D0" w:rsidRPr="00F61722" w:rsidRDefault="008735D0" w:rsidP="00F61722">
            <w:pPr>
              <w:pStyle w:val="Bezodstpw"/>
            </w:pPr>
            <w:r w:rsidRPr="00F61722">
              <w:t>- Wybierz Życie Pierwszy Krok</w:t>
            </w:r>
          </w:p>
          <w:p w:rsidR="008735D0" w:rsidRPr="00F61722" w:rsidRDefault="008735D0" w:rsidP="00F61722">
            <w:pPr>
              <w:pStyle w:val="Bezodstpw"/>
            </w:pPr>
            <w:r w:rsidRPr="00F61722">
              <w:t>- Zdrowe Piersi są OK.!</w:t>
            </w:r>
          </w:p>
          <w:p w:rsidR="008735D0" w:rsidRPr="00F61722" w:rsidRDefault="008735D0" w:rsidP="00F61722">
            <w:pPr>
              <w:pStyle w:val="Bezodstpw"/>
            </w:pPr>
            <w:r w:rsidRPr="00F61722">
              <w:t>- ARS, czyli jak dbać o miłość</w:t>
            </w:r>
          </w:p>
          <w:p w:rsidR="008735D0" w:rsidRPr="00F61722" w:rsidRDefault="008735D0" w:rsidP="00F61722">
            <w:pPr>
              <w:pStyle w:val="Bezodstpw"/>
            </w:pPr>
            <w:r w:rsidRPr="00F61722">
              <w:t>Zapobieganie HIV/AIDS</w:t>
            </w:r>
          </w:p>
          <w:p w:rsidR="008735D0" w:rsidRPr="00F61722" w:rsidRDefault="008735D0" w:rsidP="00F61722">
            <w:pPr>
              <w:pStyle w:val="Bezodstpw"/>
            </w:pPr>
            <w:r w:rsidRPr="00F61722">
              <w:t>Na lekcjach z pedagogiem wyświetlano filmy o powyższej tematyce, rozdawano ulotki</w:t>
            </w:r>
          </w:p>
          <w:p w:rsidR="008735D0" w:rsidRDefault="008735D0" w:rsidP="00F61722">
            <w:pPr>
              <w:pStyle w:val="Bezodstpw"/>
            </w:pPr>
            <w:r w:rsidRPr="00F61722">
              <w:t xml:space="preserve">- </w:t>
            </w:r>
            <w:r w:rsidRPr="00F61722">
              <w:rPr>
                <w:b/>
              </w:rPr>
              <w:t xml:space="preserve">Spotkanie z pielęgniarką </w:t>
            </w:r>
            <w:proofErr w:type="spellStart"/>
            <w:r w:rsidRPr="00F61722">
              <w:rPr>
                <w:b/>
              </w:rPr>
              <w:t>p.Baczewską</w:t>
            </w:r>
            <w:proofErr w:type="spellEnd"/>
            <w:r w:rsidRPr="00F61722">
              <w:t xml:space="preserve">, rozmowa dotycząca </w:t>
            </w:r>
            <w:r w:rsidR="000A167A" w:rsidRPr="00F61722">
              <w:t>c</w:t>
            </w:r>
            <w:r w:rsidRPr="00F61722">
              <w:t>horób nowotworowych</w:t>
            </w:r>
          </w:p>
          <w:p w:rsidR="00956C4F" w:rsidRPr="00F61722" w:rsidRDefault="00956C4F" w:rsidP="00F61722">
            <w:pPr>
              <w:pStyle w:val="Bezodstpw"/>
            </w:pPr>
            <w:r>
              <w:t xml:space="preserve">- Umieszczanie artykułów w gazetce szkolnej </w:t>
            </w:r>
            <w:proofErr w:type="spellStart"/>
            <w:r>
              <w:t>SLOgan</w:t>
            </w:r>
            <w:proofErr w:type="spellEnd"/>
            <w:r>
              <w:t xml:space="preserve">: Higiena osobista warunkiem zdrowia, Piękne i zdrowe włosy, Czego potrzebuje skóra latem i </w:t>
            </w:r>
            <w:r>
              <w:lastRenderedPageBreak/>
              <w:t>zimą, Jak dbać o zdrowie zimą</w:t>
            </w:r>
          </w:p>
          <w:p w:rsidR="00E55539" w:rsidRPr="00F61722" w:rsidRDefault="00E55539" w:rsidP="00F61722">
            <w:pPr>
              <w:pStyle w:val="Bezodstpw"/>
            </w:pPr>
          </w:p>
        </w:tc>
        <w:tc>
          <w:tcPr>
            <w:tcW w:w="1418" w:type="dxa"/>
          </w:tcPr>
          <w:p w:rsidR="008E6510" w:rsidRPr="00F61722" w:rsidRDefault="008E6510" w:rsidP="00F61722">
            <w:pPr>
              <w:pStyle w:val="Bezodstpw"/>
            </w:pPr>
            <w:r w:rsidRPr="00F61722">
              <w:lastRenderedPageBreak/>
              <w:t>2013/2014</w:t>
            </w:r>
          </w:p>
          <w:p w:rsidR="003C2948" w:rsidRPr="00F61722" w:rsidRDefault="003C2948" w:rsidP="00F61722">
            <w:pPr>
              <w:pStyle w:val="Bezodstpw"/>
            </w:pPr>
          </w:p>
          <w:p w:rsidR="008735D0" w:rsidRPr="00F61722" w:rsidRDefault="003C2948" w:rsidP="00F61722">
            <w:pPr>
              <w:pStyle w:val="Bezodstpw"/>
            </w:pPr>
            <w:r w:rsidRPr="00F61722">
              <w:t>2013/2014</w:t>
            </w:r>
          </w:p>
          <w:p w:rsidR="003C2948" w:rsidRPr="00F61722" w:rsidRDefault="003C2948" w:rsidP="00F61722">
            <w:pPr>
              <w:pStyle w:val="Bezodstpw"/>
            </w:pPr>
            <w:r w:rsidRPr="00F61722">
              <w:t>2014/2015</w:t>
            </w:r>
          </w:p>
          <w:p w:rsidR="008735D0" w:rsidRPr="00F61722" w:rsidRDefault="008735D0" w:rsidP="00F61722">
            <w:pPr>
              <w:pStyle w:val="Bezodstpw"/>
            </w:pPr>
            <w:r w:rsidRPr="00F61722">
              <w:t>2015/2016</w:t>
            </w:r>
          </w:p>
          <w:p w:rsidR="008735D0" w:rsidRPr="00F61722" w:rsidRDefault="008735D0" w:rsidP="00F61722">
            <w:pPr>
              <w:pStyle w:val="Bezodstpw"/>
            </w:pPr>
          </w:p>
          <w:p w:rsidR="008735D0" w:rsidRPr="00F61722" w:rsidRDefault="008735D0" w:rsidP="00F61722">
            <w:pPr>
              <w:pStyle w:val="Bezodstpw"/>
            </w:pPr>
          </w:p>
          <w:p w:rsidR="008735D0" w:rsidRPr="00F61722" w:rsidRDefault="008735D0" w:rsidP="00F61722">
            <w:pPr>
              <w:pStyle w:val="Bezodstpw"/>
            </w:pPr>
          </w:p>
          <w:p w:rsidR="008735D0" w:rsidRDefault="008735D0" w:rsidP="00F61722">
            <w:pPr>
              <w:pStyle w:val="Bezodstpw"/>
            </w:pPr>
            <w:r w:rsidRPr="00F61722">
              <w:t>2014/2015</w:t>
            </w:r>
          </w:p>
          <w:p w:rsidR="005F645D" w:rsidRDefault="005F645D" w:rsidP="00F61722">
            <w:pPr>
              <w:pStyle w:val="Bezodstpw"/>
            </w:pPr>
          </w:p>
          <w:p w:rsidR="005F645D" w:rsidRDefault="005F645D" w:rsidP="00F61722">
            <w:pPr>
              <w:pStyle w:val="Bezodstpw"/>
            </w:pPr>
          </w:p>
          <w:p w:rsidR="005F645D" w:rsidRDefault="005F645D" w:rsidP="00F61722">
            <w:pPr>
              <w:pStyle w:val="Bezodstpw"/>
            </w:pPr>
            <w:r>
              <w:t>2014/2015</w:t>
            </w:r>
          </w:p>
          <w:p w:rsidR="005F645D" w:rsidRDefault="005F645D" w:rsidP="00F61722">
            <w:pPr>
              <w:pStyle w:val="Bezodstpw"/>
            </w:pPr>
          </w:p>
          <w:p w:rsidR="005F645D" w:rsidRDefault="005F645D" w:rsidP="00F61722">
            <w:pPr>
              <w:pStyle w:val="Bezodstpw"/>
            </w:pPr>
          </w:p>
          <w:p w:rsidR="005F645D" w:rsidRDefault="005F645D" w:rsidP="00F61722">
            <w:pPr>
              <w:pStyle w:val="Bezodstpw"/>
            </w:pPr>
            <w:r>
              <w:t>2013/2014</w:t>
            </w:r>
          </w:p>
          <w:p w:rsidR="005F645D" w:rsidRDefault="005F645D" w:rsidP="00F61722">
            <w:pPr>
              <w:pStyle w:val="Bezodstpw"/>
            </w:pPr>
            <w:r>
              <w:t>2014/2015</w:t>
            </w:r>
          </w:p>
          <w:p w:rsidR="005F645D" w:rsidRPr="00F61722" w:rsidRDefault="005F645D" w:rsidP="00F61722">
            <w:pPr>
              <w:pStyle w:val="Bezodstpw"/>
            </w:pPr>
            <w:r>
              <w:t>2015/2016</w:t>
            </w:r>
          </w:p>
          <w:p w:rsidR="008735D0" w:rsidRPr="00F61722" w:rsidRDefault="008735D0" w:rsidP="00F61722">
            <w:pPr>
              <w:pStyle w:val="Bezodstpw"/>
            </w:pPr>
          </w:p>
        </w:tc>
        <w:tc>
          <w:tcPr>
            <w:tcW w:w="1984" w:type="dxa"/>
          </w:tcPr>
          <w:p w:rsidR="008E6510" w:rsidRPr="00F61722" w:rsidRDefault="00E55539" w:rsidP="00F61722">
            <w:pPr>
              <w:pStyle w:val="Bezodstpw"/>
            </w:pPr>
            <w:r w:rsidRPr="00F61722">
              <w:t>Pedagog szkolny, wychowawcy</w:t>
            </w:r>
          </w:p>
          <w:p w:rsidR="008735D0" w:rsidRPr="00F61722" w:rsidRDefault="008735D0" w:rsidP="00F61722">
            <w:pPr>
              <w:pStyle w:val="Bezodstpw"/>
            </w:pPr>
          </w:p>
          <w:p w:rsidR="008735D0" w:rsidRDefault="008735D0" w:rsidP="00F61722">
            <w:pPr>
              <w:pStyle w:val="Bezodstpw"/>
            </w:pPr>
            <w:r w:rsidRPr="00F61722">
              <w:t>Pedagog szkolny, wychowawcy</w:t>
            </w:r>
          </w:p>
          <w:p w:rsidR="005F645D" w:rsidRDefault="005F645D" w:rsidP="00F61722">
            <w:pPr>
              <w:pStyle w:val="Bezodstpw"/>
            </w:pPr>
          </w:p>
          <w:p w:rsidR="005F645D" w:rsidRDefault="005F645D" w:rsidP="00F61722">
            <w:pPr>
              <w:pStyle w:val="Bezodstpw"/>
            </w:pPr>
          </w:p>
          <w:p w:rsidR="005F645D" w:rsidRDefault="005F645D" w:rsidP="00F61722">
            <w:pPr>
              <w:pStyle w:val="Bezodstpw"/>
            </w:pPr>
          </w:p>
          <w:p w:rsidR="005F645D" w:rsidRDefault="005F645D" w:rsidP="00F61722">
            <w:pPr>
              <w:pStyle w:val="Bezodstpw"/>
            </w:pPr>
          </w:p>
          <w:p w:rsidR="005F645D" w:rsidRDefault="005F645D" w:rsidP="00F61722">
            <w:pPr>
              <w:pStyle w:val="Bezodstpw"/>
            </w:pPr>
          </w:p>
          <w:p w:rsidR="005F645D" w:rsidRDefault="00363D4C" w:rsidP="00F61722">
            <w:pPr>
              <w:pStyle w:val="Bezodstpw"/>
            </w:pPr>
            <w:r>
              <w:t xml:space="preserve">Szkolny </w:t>
            </w:r>
            <w:proofErr w:type="spellStart"/>
            <w:r>
              <w:t>KSzPZ</w:t>
            </w:r>
            <w:proofErr w:type="spellEnd"/>
          </w:p>
          <w:p w:rsidR="00363D4C" w:rsidRDefault="00363D4C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</w:p>
          <w:p w:rsidR="00363D4C" w:rsidRPr="00F61722" w:rsidRDefault="00363D4C" w:rsidP="00F61722">
            <w:pPr>
              <w:pStyle w:val="Bezodstpw"/>
            </w:pPr>
            <w:r>
              <w:t xml:space="preserve">Nauczyciel </w:t>
            </w:r>
            <w:proofErr w:type="spellStart"/>
            <w:r>
              <w:t>j.polskiego</w:t>
            </w:r>
            <w:proofErr w:type="spellEnd"/>
            <w:r>
              <w:t xml:space="preserve">  </w:t>
            </w:r>
            <w:proofErr w:type="spellStart"/>
            <w:r>
              <w:t>kołp</w:t>
            </w:r>
            <w:proofErr w:type="spellEnd"/>
            <w:r>
              <w:t xml:space="preserve"> dziennikarskie</w:t>
            </w:r>
          </w:p>
          <w:p w:rsidR="008735D0" w:rsidRPr="00F61722" w:rsidRDefault="008735D0" w:rsidP="00F61722">
            <w:pPr>
              <w:pStyle w:val="Bezodstpw"/>
            </w:pPr>
          </w:p>
        </w:tc>
        <w:tc>
          <w:tcPr>
            <w:tcW w:w="1701" w:type="dxa"/>
          </w:tcPr>
          <w:p w:rsidR="008E6510" w:rsidRPr="00F61722" w:rsidRDefault="00E55539" w:rsidP="00F61722">
            <w:pPr>
              <w:pStyle w:val="Bezodstpw"/>
            </w:pPr>
            <w:r w:rsidRPr="00F61722">
              <w:t>Wszyscy uczniowie</w:t>
            </w:r>
          </w:p>
          <w:p w:rsidR="008735D0" w:rsidRPr="00F61722" w:rsidRDefault="008735D0" w:rsidP="00F61722">
            <w:pPr>
              <w:pStyle w:val="Bezodstpw"/>
            </w:pPr>
          </w:p>
          <w:p w:rsidR="008735D0" w:rsidRDefault="008735D0" w:rsidP="00F61722">
            <w:pPr>
              <w:pStyle w:val="Bezodstpw"/>
            </w:pPr>
            <w:r w:rsidRPr="00F61722">
              <w:t>Wszyscy uczniowie</w:t>
            </w:r>
          </w:p>
          <w:p w:rsidR="00363D4C" w:rsidRDefault="00363D4C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  <w:r>
              <w:t>Wszyscy uczniowie</w:t>
            </w:r>
          </w:p>
          <w:p w:rsidR="00363D4C" w:rsidRPr="00F61722" w:rsidRDefault="00363D4C" w:rsidP="00F61722">
            <w:pPr>
              <w:pStyle w:val="Bezodstpw"/>
            </w:pPr>
          </w:p>
        </w:tc>
        <w:tc>
          <w:tcPr>
            <w:tcW w:w="2268" w:type="dxa"/>
          </w:tcPr>
          <w:p w:rsidR="008E6510" w:rsidRPr="00F61722" w:rsidRDefault="00E55539" w:rsidP="00F61722">
            <w:pPr>
              <w:pStyle w:val="Bezodstpw"/>
            </w:pPr>
            <w:r w:rsidRPr="00F61722">
              <w:t xml:space="preserve">Dziennik lekcyjny, artykuł w gazetce szkolnej </w:t>
            </w:r>
            <w:proofErr w:type="spellStart"/>
            <w:r w:rsidRPr="00F61722">
              <w:t>SLO-gan</w:t>
            </w:r>
            <w:proofErr w:type="spellEnd"/>
            <w:r w:rsidRPr="00F61722">
              <w:t>.</w:t>
            </w:r>
          </w:p>
          <w:p w:rsidR="008735D0" w:rsidRDefault="008735D0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</w:p>
          <w:p w:rsidR="00363D4C" w:rsidRDefault="00363D4C" w:rsidP="00F61722">
            <w:pPr>
              <w:pStyle w:val="Bezodstpw"/>
            </w:pPr>
            <w:r>
              <w:t>Strona internetowa szkoły,</w:t>
            </w:r>
          </w:p>
          <w:p w:rsidR="00363D4C" w:rsidRDefault="00363D4C" w:rsidP="00F61722">
            <w:pPr>
              <w:pStyle w:val="Bezodstpw"/>
            </w:pPr>
            <w:r>
              <w:t>Dzienniki lekcyjne</w:t>
            </w:r>
          </w:p>
          <w:p w:rsidR="00363D4C" w:rsidRPr="00F61722" w:rsidRDefault="00363D4C" w:rsidP="00F61722">
            <w:pPr>
              <w:pStyle w:val="Bezodstpw"/>
            </w:pPr>
            <w:r>
              <w:t>Dziennik pedagoga</w:t>
            </w:r>
          </w:p>
        </w:tc>
      </w:tr>
      <w:tr w:rsidR="008E6510" w:rsidTr="0048350F">
        <w:tc>
          <w:tcPr>
            <w:tcW w:w="2802" w:type="dxa"/>
          </w:tcPr>
          <w:p w:rsidR="008E6510" w:rsidRPr="00F61722" w:rsidRDefault="00E55539" w:rsidP="00F61722">
            <w:pPr>
              <w:pStyle w:val="Bezodstpw"/>
            </w:pPr>
            <w:r w:rsidRPr="00F61722">
              <w:lastRenderedPageBreak/>
              <w:t>2.Popularyzacja zdrowego odżywiania</w:t>
            </w:r>
          </w:p>
        </w:tc>
        <w:tc>
          <w:tcPr>
            <w:tcW w:w="4110" w:type="dxa"/>
          </w:tcPr>
          <w:p w:rsidR="008E6510" w:rsidRPr="00F61722" w:rsidRDefault="00CC0245" w:rsidP="00F61722">
            <w:pPr>
              <w:pStyle w:val="Bezodstpw"/>
              <w:rPr>
                <w:rFonts w:cs="Arial"/>
                <w:shd w:val="clear" w:color="auto" w:fill="FFFFFF"/>
              </w:rPr>
            </w:pPr>
            <w:r w:rsidRPr="00F61722">
              <w:t xml:space="preserve">- </w:t>
            </w:r>
            <w:r w:rsidRPr="00F61722">
              <w:rPr>
                <w:b/>
              </w:rPr>
              <w:t>Udział w kampanii „Tydzień dobrego chleba i zdrowego stylu życia w szkole”</w:t>
            </w:r>
            <w:r w:rsidR="00A47B2C" w:rsidRPr="00F61722">
              <w:t xml:space="preserve"> (przygotowanie w  gazetek ściennych </w:t>
            </w:r>
            <w:r w:rsidR="00A47B2C" w:rsidRPr="00F61722">
              <w:rPr>
                <w:rStyle w:val="apple-converted-space"/>
                <w:rFonts w:asciiTheme="minorHAnsi" w:hAnsiTheme="minorHAnsi" w:cs="Arial"/>
                <w:color w:val="000000"/>
                <w:shd w:val="clear" w:color="auto" w:fill="FFFFFF"/>
              </w:rPr>
              <w:t> </w:t>
            </w:r>
            <w:r w:rsidR="00A47B2C" w:rsidRPr="00F61722">
              <w:rPr>
                <w:rFonts w:cs="Arial"/>
                <w:shd w:val="clear" w:color="auto" w:fill="FFFFFF"/>
              </w:rPr>
              <w:t xml:space="preserve">o tematyce zdrowego odżywiania i aktywnego wypoczynku. Na godzinach wychowawczych oraz lekcjach biologii odbyły się pogadanki nt. chleba i jego wartości odżywczych. Uczniowie dowiedzieli się jak racjonalnie odżywiać się, ile posiłków dziennie powinni spożywać, jakie produkty wybierać. Zapoznali się z rolą poszczególnych produktów z Piramidy Zdrowia. Degustowano tradycyjny kurpiowski chleb, </w:t>
            </w:r>
          </w:p>
          <w:p w:rsidR="00197E00" w:rsidRPr="00F61722" w:rsidRDefault="00197E00" w:rsidP="00F61722">
            <w:pPr>
              <w:pStyle w:val="Bezodstpw"/>
              <w:rPr>
                <w:rFonts w:cs="Arial"/>
                <w:shd w:val="clear" w:color="auto" w:fill="FFFFFF"/>
              </w:rPr>
            </w:pPr>
            <w:r w:rsidRPr="00F61722">
              <w:rPr>
                <w:rFonts w:cs="Arial"/>
                <w:shd w:val="clear" w:color="auto" w:fill="FFFFFF"/>
              </w:rPr>
              <w:t xml:space="preserve">- </w:t>
            </w:r>
            <w:r w:rsidRPr="00F61722">
              <w:rPr>
                <w:rFonts w:cs="Arial"/>
                <w:b/>
                <w:shd w:val="clear" w:color="auto" w:fill="FFFFFF"/>
              </w:rPr>
              <w:t>Konkurs selfie „Jedz zdrowo</w:t>
            </w:r>
            <w:r w:rsidRPr="00F61722">
              <w:rPr>
                <w:rFonts w:cs="Arial"/>
                <w:shd w:val="clear" w:color="auto" w:fill="FFFFFF"/>
              </w:rPr>
              <w:t>”</w:t>
            </w:r>
          </w:p>
          <w:p w:rsidR="003D184F" w:rsidRPr="00F61722" w:rsidRDefault="003D184F" w:rsidP="00F61722">
            <w:pPr>
              <w:pStyle w:val="Bezodstpw"/>
              <w:rPr>
                <w:rFonts w:cs="Arial"/>
                <w:shd w:val="clear" w:color="auto" w:fill="FFFFFF"/>
              </w:rPr>
            </w:pPr>
            <w:r w:rsidRPr="00F61722">
              <w:rPr>
                <w:rFonts w:cs="Arial"/>
                <w:shd w:val="clear" w:color="auto" w:fill="FFFFFF"/>
              </w:rPr>
              <w:t xml:space="preserve">- </w:t>
            </w:r>
            <w:r w:rsidRPr="00F61722">
              <w:rPr>
                <w:rFonts w:cs="Arial"/>
                <w:b/>
                <w:shd w:val="clear" w:color="auto" w:fill="FFFFFF"/>
              </w:rPr>
              <w:t>Spotkanie z dietetykiem z</w:t>
            </w:r>
            <w:r w:rsidRPr="00F61722">
              <w:rPr>
                <w:rFonts w:cs="Arial"/>
                <w:shd w:val="clear" w:color="auto" w:fill="FFFFFF"/>
              </w:rPr>
              <w:t xml:space="preserve"> NATURHOUSE, zdrowe nawyki żywieniowe, piramida, suplementy diet</w:t>
            </w:r>
          </w:p>
          <w:p w:rsidR="003D184F" w:rsidRPr="00F61722" w:rsidRDefault="003D184F" w:rsidP="00F61722">
            <w:pPr>
              <w:pStyle w:val="Bezodstpw"/>
              <w:rPr>
                <w:rFonts w:cs="Arial"/>
                <w:shd w:val="clear" w:color="auto" w:fill="FFFFFF"/>
              </w:rPr>
            </w:pPr>
            <w:r w:rsidRPr="00F61722">
              <w:rPr>
                <w:rFonts w:cs="Arial"/>
                <w:shd w:val="clear" w:color="auto" w:fill="FFFFFF"/>
              </w:rPr>
              <w:t xml:space="preserve">- </w:t>
            </w:r>
            <w:r w:rsidRPr="00F61722">
              <w:rPr>
                <w:rFonts w:cs="Arial"/>
                <w:b/>
                <w:shd w:val="clear" w:color="auto" w:fill="FFFFFF"/>
              </w:rPr>
              <w:t>Warsztaty „Jedz zdrowo, wyglądaj bombowo”</w:t>
            </w:r>
            <w:r w:rsidRPr="00F61722">
              <w:rPr>
                <w:rFonts w:cs="Arial"/>
                <w:shd w:val="clear" w:color="auto" w:fill="FFFFFF"/>
              </w:rPr>
              <w:t xml:space="preserve"> Warsztaty realizowane będą z młodzieżą w trakcie godzin wychowawczych. Zadaniem uczestników było  przygotowanie dowolnego dania np. sałatka owocowa, warzywna, surówka, koktajle, kanapki, przekąski, smoothie itp. z wybranych przez siebie składników.</w:t>
            </w:r>
            <w:r w:rsidR="005C1847" w:rsidRPr="00F61722">
              <w:rPr>
                <w:rFonts w:cs="Arial"/>
                <w:shd w:val="clear" w:color="auto" w:fill="FFFFFF"/>
              </w:rPr>
              <w:t xml:space="preserve"> Uczniowie przygotowali gazetki tematyczne i omawiali składniki odżywcze, minerały </w:t>
            </w:r>
            <w:r w:rsidR="005C1847" w:rsidRPr="00F61722">
              <w:rPr>
                <w:rFonts w:cs="Arial"/>
                <w:shd w:val="clear" w:color="auto" w:fill="FFFFFF"/>
              </w:rPr>
              <w:lastRenderedPageBreak/>
              <w:t>i witaminy które zawierają potrawy.</w:t>
            </w:r>
          </w:p>
          <w:p w:rsidR="003D184F" w:rsidRPr="00F61722" w:rsidRDefault="00126108" w:rsidP="00F61722">
            <w:pPr>
              <w:pStyle w:val="Bezodstpw"/>
            </w:pPr>
            <w:r w:rsidRPr="00F61722">
              <w:t xml:space="preserve">- </w:t>
            </w:r>
            <w:r w:rsidRPr="00F61722">
              <w:rPr>
                <w:b/>
              </w:rPr>
              <w:t xml:space="preserve">Artykuły w gazetce </w:t>
            </w:r>
            <w:proofErr w:type="spellStart"/>
            <w:r w:rsidRPr="00F61722">
              <w:rPr>
                <w:b/>
              </w:rPr>
              <w:t>SLOgan</w:t>
            </w:r>
            <w:proofErr w:type="spellEnd"/>
            <w:r w:rsidRPr="00F61722">
              <w:t xml:space="preserve">, stała rubryka w gazetce: Bliżej zdrowia, W zgodzie z naturą, 10 zasad zdrowego żywienia, Zdrowa żywność to jest to, Pamiętajmy o zdrowym odżywianiu, Pyszne i zdrowe koktajle, Lekkie przekąski, Dieta na lato, </w:t>
            </w:r>
          </w:p>
          <w:p w:rsidR="00AA564D" w:rsidRPr="00F61722" w:rsidRDefault="00AA564D" w:rsidP="00F61722">
            <w:pPr>
              <w:pStyle w:val="Bezodstpw"/>
            </w:pPr>
            <w:r w:rsidRPr="00F61722">
              <w:t>- Pogadanki</w:t>
            </w:r>
          </w:p>
          <w:p w:rsidR="00AA564D" w:rsidRPr="00F61722" w:rsidRDefault="00AA564D" w:rsidP="00F61722">
            <w:pPr>
              <w:pStyle w:val="Bezodstpw"/>
            </w:pPr>
            <w:r w:rsidRPr="00F61722">
              <w:t>Anoreksja, bulimia</w:t>
            </w:r>
          </w:p>
          <w:p w:rsidR="00AA564D" w:rsidRPr="00F61722" w:rsidRDefault="00AA564D" w:rsidP="00F61722">
            <w:pPr>
              <w:pStyle w:val="Bezodstpw"/>
            </w:pPr>
            <w:r w:rsidRPr="00F61722">
              <w:t>Zdrowe odżywianie, w tym zapobieganie otyłości</w:t>
            </w:r>
          </w:p>
          <w:p w:rsidR="00AA564D" w:rsidRPr="00F61722" w:rsidRDefault="00AA564D" w:rsidP="00F61722">
            <w:pPr>
              <w:pStyle w:val="Bezodstpw"/>
            </w:pPr>
            <w:r w:rsidRPr="00F61722">
              <w:t>Nawyki żywieniowe w krajach anglojęzycznych i niemieckojęzycznych</w:t>
            </w:r>
          </w:p>
          <w:p w:rsidR="00AA564D" w:rsidRPr="00F61722" w:rsidRDefault="00AA564D" w:rsidP="00F61722">
            <w:pPr>
              <w:pStyle w:val="Bezodstpw"/>
            </w:pPr>
            <w:r w:rsidRPr="00F61722">
              <w:t>- Edukacja żywieniowa</w:t>
            </w:r>
          </w:p>
          <w:p w:rsidR="00AA564D" w:rsidRPr="00F61722" w:rsidRDefault="00AA564D" w:rsidP="00F61722">
            <w:pPr>
              <w:pStyle w:val="Bezodstpw"/>
            </w:pPr>
            <w:r w:rsidRPr="00F61722">
              <w:t>-</w:t>
            </w:r>
            <w:r w:rsidRPr="00F61722">
              <w:rPr>
                <w:b/>
              </w:rPr>
              <w:t>Przygotowanie plakatów o tematyce zdrowotnej</w:t>
            </w:r>
            <w:r w:rsidRPr="00F61722">
              <w:t xml:space="preserve">  w ramach  Światowego dnia rzucania palenia</w:t>
            </w:r>
          </w:p>
          <w:p w:rsidR="00AA564D" w:rsidRPr="00F61722" w:rsidRDefault="00AA564D" w:rsidP="00F61722">
            <w:pPr>
              <w:pStyle w:val="Bezodstpw"/>
            </w:pPr>
            <w:r w:rsidRPr="00F61722">
              <w:rPr>
                <w:b/>
              </w:rPr>
              <w:t>- Konkurs na piosenkę o zdrowym odżywianiu</w:t>
            </w:r>
            <w:r w:rsidRPr="00F61722">
              <w:t xml:space="preserve"> w ramach Światowego dnia rzucania palenia</w:t>
            </w:r>
          </w:p>
          <w:p w:rsidR="00AA564D" w:rsidRPr="00F61722" w:rsidRDefault="00AA564D" w:rsidP="00F61722">
            <w:pPr>
              <w:pStyle w:val="Bezodstpw"/>
              <w:rPr>
                <w:rFonts w:eastAsiaTheme="minorHAnsi" w:cstheme="minorBidi"/>
                <w:lang w:eastAsia="en-US"/>
              </w:rPr>
            </w:pPr>
            <w:r w:rsidRPr="00F61722">
              <w:t xml:space="preserve">- </w:t>
            </w:r>
            <w:r w:rsidRPr="00F61722">
              <w:rPr>
                <w:b/>
              </w:rPr>
              <w:t>Czas na jabłko</w:t>
            </w:r>
            <w:r w:rsidRPr="00F61722">
              <w:t xml:space="preserve"> – zorganizowano jabłka</w:t>
            </w:r>
            <w:r w:rsidR="007A137D" w:rsidRPr="00F61722">
              <w:t xml:space="preserve"> którymi częstowano na przerwach</w:t>
            </w:r>
          </w:p>
        </w:tc>
        <w:tc>
          <w:tcPr>
            <w:tcW w:w="1418" w:type="dxa"/>
          </w:tcPr>
          <w:p w:rsidR="008E6510" w:rsidRPr="00F61722" w:rsidRDefault="00197E00" w:rsidP="00F61722">
            <w:pPr>
              <w:pStyle w:val="Bezodstpw"/>
            </w:pPr>
            <w:r w:rsidRPr="00F61722">
              <w:lastRenderedPageBreak/>
              <w:t>2015/2016</w:t>
            </w:r>
          </w:p>
          <w:p w:rsidR="00197E00" w:rsidRPr="00F61722" w:rsidRDefault="00197E00" w:rsidP="00F61722">
            <w:pPr>
              <w:pStyle w:val="Bezodstpw"/>
            </w:pPr>
          </w:p>
          <w:p w:rsidR="00197E00" w:rsidRPr="00F61722" w:rsidRDefault="00197E00" w:rsidP="00F61722">
            <w:pPr>
              <w:pStyle w:val="Bezodstpw"/>
            </w:pPr>
          </w:p>
          <w:p w:rsidR="00197E00" w:rsidRPr="00F61722" w:rsidRDefault="00197E00" w:rsidP="00F61722">
            <w:pPr>
              <w:pStyle w:val="Bezodstpw"/>
            </w:pPr>
          </w:p>
          <w:p w:rsidR="00197E00" w:rsidRPr="00F61722" w:rsidRDefault="00197E00" w:rsidP="00F61722">
            <w:pPr>
              <w:pStyle w:val="Bezodstpw"/>
            </w:pPr>
          </w:p>
          <w:p w:rsidR="00197E00" w:rsidRPr="00F61722" w:rsidRDefault="00197E00" w:rsidP="00F61722">
            <w:pPr>
              <w:pStyle w:val="Bezodstpw"/>
            </w:pPr>
          </w:p>
          <w:p w:rsidR="005C1847" w:rsidRPr="00F61722" w:rsidRDefault="005C1847" w:rsidP="00F61722">
            <w:pPr>
              <w:pStyle w:val="Bezodstpw"/>
            </w:pPr>
          </w:p>
          <w:p w:rsidR="00CC0245" w:rsidRPr="00F61722" w:rsidRDefault="005C1847" w:rsidP="00F61722">
            <w:pPr>
              <w:pStyle w:val="Bezodstpw"/>
            </w:pPr>
            <w:r w:rsidRPr="00F61722">
              <w:t>V</w:t>
            </w:r>
            <w:r w:rsidR="00197E00" w:rsidRPr="00F61722">
              <w:t xml:space="preserve"> 2016</w:t>
            </w:r>
          </w:p>
          <w:p w:rsidR="005C1847" w:rsidRPr="00F61722" w:rsidRDefault="005C1847" w:rsidP="00F61722">
            <w:pPr>
              <w:pStyle w:val="Bezodstpw"/>
            </w:pPr>
          </w:p>
          <w:p w:rsidR="003D184F" w:rsidRPr="00F61722" w:rsidRDefault="005C1847" w:rsidP="00F61722">
            <w:pPr>
              <w:pStyle w:val="Bezodstpw"/>
            </w:pPr>
            <w:r w:rsidRPr="00F61722">
              <w:t>XII</w:t>
            </w:r>
            <w:r w:rsidR="003D184F" w:rsidRPr="00F61722">
              <w:t xml:space="preserve"> 2016</w:t>
            </w:r>
          </w:p>
          <w:p w:rsidR="005C1847" w:rsidRPr="00F61722" w:rsidRDefault="005C1847" w:rsidP="00F61722">
            <w:pPr>
              <w:pStyle w:val="Bezodstpw"/>
            </w:pPr>
            <w:r w:rsidRPr="00F61722">
              <w:t>V 2016</w:t>
            </w: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  <w:r w:rsidRPr="00F61722">
              <w:t>2013/2014</w:t>
            </w:r>
          </w:p>
          <w:p w:rsidR="00126108" w:rsidRPr="00F61722" w:rsidRDefault="00126108" w:rsidP="00F61722">
            <w:pPr>
              <w:pStyle w:val="Bezodstpw"/>
            </w:pPr>
            <w:r w:rsidRPr="00F61722">
              <w:t>2014/2015</w:t>
            </w:r>
          </w:p>
          <w:p w:rsidR="00126108" w:rsidRPr="00F61722" w:rsidRDefault="00126108" w:rsidP="00F61722">
            <w:pPr>
              <w:pStyle w:val="Bezodstpw"/>
            </w:pPr>
            <w:r w:rsidRPr="00F61722">
              <w:t>2015/2016</w:t>
            </w: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  <w:r w:rsidRPr="00F61722">
              <w:t>2014/2015</w:t>
            </w:r>
          </w:p>
          <w:p w:rsidR="00AA564D" w:rsidRPr="00F61722" w:rsidRDefault="00AA564D" w:rsidP="00F61722">
            <w:pPr>
              <w:pStyle w:val="Bezodstpw"/>
            </w:pPr>
            <w:r w:rsidRPr="00F61722">
              <w:t>2015/2016</w:t>
            </w:r>
          </w:p>
        </w:tc>
        <w:tc>
          <w:tcPr>
            <w:tcW w:w="1984" w:type="dxa"/>
          </w:tcPr>
          <w:p w:rsidR="008E6510" w:rsidRPr="00F61722" w:rsidRDefault="00197E00" w:rsidP="00F61722">
            <w:pPr>
              <w:pStyle w:val="Bezodstpw"/>
            </w:pPr>
            <w:r w:rsidRPr="00F61722">
              <w:t>Pedagog szkolny, wszyscy nauczyciele</w:t>
            </w: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  <w:proofErr w:type="spellStart"/>
            <w:r w:rsidRPr="00F61722">
              <w:t>p.Bożena</w:t>
            </w:r>
            <w:proofErr w:type="spellEnd"/>
            <w:r w:rsidRPr="00F61722">
              <w:t xml:space="preserve"> </w:t>
            </w:r>
            <w:proofErr w:type="spellStart"/>
            <w:r w:rsidRPr="00F61722">
              <w:t>Dobczyńska</w:t>
            </w:r>
            <w:proofErr w:type="spellEnd"/>
            <w:r w:rsidRPr="00F61722">
              <w:t xml:space="preserve"> z kołem dziennikarskim</w:t>
            </w: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  <w:r w:rsidRPr="00F61722">
              <w:t>Nauczyciele języków obcych</w:t>
            </w: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  <w:r w:rsidRPr="00F61722">
              <w:t xml:space="preserve">Szkolny </w:t>
            </w:r>
            <w:proofErr w:type="spellStart"/>
            <w:r w:rsidRPr="00F61722">
              <w:t>KSzPZ</w:t>
            </w:r>
            <w:proofErr w:type="spellEnd"/>
          </w:p>
          <w:p w:rsidR="00AA564D" w:rsidRPr="00F61722" w:rsidRDefault="00AA564D" w:rsidP="00F61722">
            <w:pPr>
              <w:pStyle w:val="Bezodstpw"/>
            </w:pPr>
            <w:r w:rsidRPr="00F61722">
              <w:t>Pedagog szkolny</w:t>
            </w: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  <w:r w:rsidRPr="00F61722">
              <w:t xml:space="preserve">Szkolny </w:t>
            </w:r>
            <w:proofErr w:type="spellStart"/>
            <w:r w:rsidRPr="00F61722">
              <w:t>KSzPZ</w:t>
            </w:r>
            <w:proofErr w:type="spellEnd"/>
          </w:p>
          <w:p w:rsidR="00AA564D" w:rsidRPr="00F61722" w:rsidRDefault="00AA564D" w:rsidP="00F61722">
            <w:pPr>
              <w:pStyle w:val="Bezodstpw"/>
            </w:pPr>
            <w:r w:rsidRPr="00F61722">
              <w:t>Pedagog szkolny</w:t>
            </w: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</w:tc>
        <w:tc>
          <w:tcPr>
            <w:tcW w:w="1701" w:type="dxa"/>
          </w:tcPr>
          <w:p w:rsidR="008E6510" w:rsidRPr="00F61722" w:rsidRDefault="00197E00" w:rsidP="00F61722">
            <w:pPr>
              <w:pStyle w:val="Bezodstpw"/>
            </w:pPr>
            <w:r w:rsidRPr="00F61722">
              <w:lastRenderedPageBreak/>
              <w:t>Wszyscy uczniowie</w:t>
            </w: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</w:p>
          <w:p w:rsidR="00126108" w:rsidRPr="00F61722" w:rsidRDefault="00126108" w:rsidP="00F61722">
            <w:pPr>
              <w:pStyle w:val="Bezodstpw"/>
            </w:pPr>
            <w:r w:rsidRPr="00F61722">
              <w:t>Wszyscy uczniowie</w:t>
            </w: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  <w:r w:rsidRPr="00F61722">
              <w:t>Wszyscy uczniowie</w:t>
            </w: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  <w:r w:rsidRPr="00F61722">
              <w:t>Chętni uczniowie</w:t>
            </w: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  <w:r w:rsidRPr="00F61722">
              <w:t>Chętni uczniowie</w:t>
            </w:r>
          </w:p>
        </w:tc>
        <w:tc>
          <w:tcPr>
            <w:tcW w:w="2268" w:type="dxa"/>
          </w:tcPr>
          <w:p w:rsidR="00CC0245" w:rsidRPr="00F61722" w:rsidRDefault="00197E00" w:rsidP="00F61722">
            <w:pPr>
              <w:pStyle w:val="Bezodstpw"/>
            </w:pPr>
            <w:r w:rsidRPr="00F61722">
              <w:lastRenderedPageBreak/>
              <w:t>Dziennik lekcyjny, artykuł na stronie szkoły</w:t>
            </w: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  <w:r w:rsidRPr="00F61722">
              <w:t>Strona internetowa</w:t>
            </w:r>
          </w:p>
          <w:p w:rsidR="00AA564D" w:rsidRPr="00F61722" w:rsidRDefault="00AA564D" w:rsidP="00F61722">
            <w:pPr>
              <w:pStyle w:val="Bezodstpw"/>
            </w:pPr>
            <w:r w:rsidRPr="00F61722">
              <w:t>Dziennik lekcyjny</w:t>
            </w: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  <w:r w:rsidRPr="00F61722">
              <w:t>Strona internetowa</w:t>
            </w: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  <w:r w:rsidRPr="00F61722">
              <w:t>Strona internetowa</w:t>
            </w: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  <w:r w:rsidRPr="00F61722">
              <w:t>Dzienniki lekcyjne, dziennik pedagoga</w:t>
            </w: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  <w:r w:rsidRPr="00F61722">
              <w:t>Strona internetowa szkoły</w:t>
            </w: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  <w:p w:rsidR="00AA564D" w:rsidRPr="00F61722" w:rsidRDefault="00AA564D" w:rsidP="00F61722">
            <w:pPr>
              <w:pStyle w:val="Bezodstpw"/>
            </w:pPr>
          </w:p>
        </w:tc>
      </w:tr>
      <w:tr w:rsidR="00CC0245" w:rsidTr="0048350F">
        <w:tc>
          <w:tcPr>
            <w:tcW w:w="2802" w:type="dxa"/>
          </w:tcPr>
          <w:p w:rsidR="00CC0245" w:rsidRPr="00F61722" w:rsidRDefault="005A543D" w:rsidP="00F61722">
            <w:pPr>
              <w:pStyle w:val="Bezodstpw"/>
            </w:pPr>
            <w:r w:rsidRPr="00F61722">
              <w:lastRenderedPageBreak/>
              <w:t xml:space="preserve">3.Dzień dawcy </w:t>
            </w:r>
          </w:p>
        </w:tc>
        <w:tc>
          <w:tcPr>
            <w:tcW w:w="4110" w:type="dxa"/>
          </w:tcPr>
          <w:p w:rsidR="00CC0245" w:rsidRPr="00F61722" w:rsidRDefault="007A137D" w:rsidP="00F61722">
            <w:pPr>
              <w:pStyle w:val="Bezodstpw"/>
            </w:pPr>
            <w:r w:rsidRPr="00F61722">
              <w:t xml:space="preserve">-  </w:t>
            </w:r>
            <w:r w:rsidRPr="00F61722">
              <w:rPr>
                <w:b/>
              </w:rPr>
              <w:t>DKMS</w:t>
            </w:r>
            <w:r w:rsidRPr="00F61722">
              <w:t xml:space="preserve"> - spotkanie uczniów pełnoletnich z przedstawicielami fundacji – przygotowano gazetkę ścienną tematyczną, rozdawano ulotki</w:t>
            </w:r>
          </w:p>
          <w:p w:rsidR="005A543D" w:rsidRPr="00F61722" w:rsidRDefault="005A543D" w:rsidP="00F61722">
            <w:pPr>
              <w:pStyle w:val="Bezodstpw"/>
            </w:pPr>
            <w:r w:rsidRPr="00F61722">
              <w:t xml:space="preserve">Promując „Dzień dawcy szpiku uczestnictwo w kampanii „Podziel się swoim życiem” ,zachęcanie do dbania i monitorowania zdrowia swojego i </w:t>
            </w:r>
            <w:r w:rsidRPr="00F61722">
              <w:lastRenderedPageBreak/>
              <w:t>innych, honorowego krwiodawstwa i oddawania szpiku</w:t>
            </w:r>
          </w:p>
          <w:p w:rsidR="005A543D" w:rsidRPr="00F61722" w:rsidRDefault="005A543D" w:rsidP="00F61722">
            <w:pPr>
              <w:pStyle w:val="Bezodstpw"/>
            </w:pPr>
          </w:p>
        </w:tc>
        <w:tc>
          <w:tcPr>
            <w:tcW w:w="1418" w:type="dxa"/>
          </w:tcPr>
          <w:p w:rsidR="00CC0245" w:rsidRPr="00F61722" w:rsidRDefault="007A137D" w:rsidP="00F61722">
            <w:pPr>
              <w:pStyle w:val="Bezodstpw"/>
            </w:pPr>
            <w:r w:rsidRPr="00F61722">
              <w:lastRenderedPageBreak/>
              <w:t>XI 2015</w:t>
            </w:r>
          </w:p>
        </w:tc>
        <w:tc>
          <w:tcPr>
            <w:tcW w:w="1984" w:type="dxa"/>
          </w:tcPr>
          <w:p w:rsidR="00CC0245" w:rsidRPr="00F61722" w:rsidRDefault="007A137D" w:rsidP="00F61722">
            <w:pPr>
              <w:pStyle w:val="Bezodstpw"/>
            </w:pPr>
            <w:r w:rsidRPr="00F61722">
              <w:t>Wychowawcy klas III</w:t>
            </w:r>
          </w:p>
        </w:tc>
        <w:tc>
          <w:tcPr>
            <w:tcW w:w="1701" w:type="dxa"/>
          </w:tcPr>
          <w:p w:rsidR="007A137D" w:rsidRPr="00F61722" w:rsidRDefault="007A137D" w:rsidP="00F61722">
            <w:pPr>
              <w:pStyle w:val="Bezodstpw"/>
            </w:pPr>
            <w:r w:rsidRPr="00F61722">
              <w:t>Rodzice,</w:t>
            </w:r>
          </w:p>
          <w:p w:rsidR="00CC0245" w:rsidRPr="00F61722" w:rsidRDefault="007A137D" w:rsidP="00F61722">
            <w:pPr>
              <w:pStyle w:val="Bezodstpw"/>
            </w:pPr>
            <w:r w:rsidRPr="00F61722">
              <w:t xml:space="preserve"> </w:t>
            </w:r>
            <w:proofErr w:type="spellStart"/>
            <w:r w:rsidRPr="00F61722">
              <w:t>kl</w:t>
            </w:r>
            <w:proofErr w:type="spellEnd"/>
            <w:r w:rsidRPr="00F61722">
              <w:t xml:space="preserve"> III</w:t>
            </w:r>
          </w:p>
        </w:tc>
        <w:tc>
          <w:tcPr>
            <w:tcW w:w="2268" w:type="dxa"/>
          </w:tcPr>
          <w:p w:rsidR="00CC0245" w:rsidRPr="00F61722" w:rsidRDefault="007A137D" w:rsidP="00F61722">
            <w:pPr>
              <w:pStyle w:val="Bezodstpw"/>
            </w:pPr>
            <w:r w:rsidRPr="00F61722">
              <w:rPr>
                <w:b/>
              </w:rPr>
              <w:t>S</w:t>
            </w:r>
            <w:r w:rsidRPr="00F61722">
              <w:t>trona internetowa, dziennik lekcyjny</w:t>
            </w:r>
          </w:p>
        </w:tc>
      </w:tr>
      <w:tr w:rsidR="00CC0245" w:rsidRPr="00F23FE2" w:rsidTr="0048350F">
        <w:tc>
          <w:tcPr>
            <w:tcW w:w="2802" w:type="dxa"/>
          </w:tcPr>
          <w:p w:rsidR="00CC0245" w:rsidRPr="00F61722" w:rsidRDefault="007A137D" w:rsidP="00F61722">
            <w:pPr>
              <w:pStyle w:val="Bezodstpw"/>
            </w:pPr>
            <w:r w:rsidRPr="00F61722">
              <w:lastRenderedPageBreak/>
              <w:t>4.</w:t>
            </w:r>
            <w:r w:rsidR="00A05028" w:rsidRPr="00F61722">
              <w:t>Sport i rekreacja</w:t>
            </w:r>
          </w:p>
        </w:tc>
        <w:tc>
          <w:tcPr>
            <w:tcW w:w="4110" w:type="dxa"/>
          </w:tcPr>
          <w:p w:rsidR="00A05028" w:rsidRPr="0045799B" w:rsidRDefault="00A05028" w:rsidP="00F61722">
            <w:pPr>
              <w:pStyle w:val="Bezodstpw"/>
              <w:rPr>
                <w:b/>
              </w:rPr>
            </w:pPr>
            <w:r w:rsidRPr="00F61722">
              <w:t xml:space="preserve">-  </w:t>
            </w:r>
            <w:r w:rsidRPr="0045799B">
              <w:rPr>
                <w:b/>
              </w:rPr>
              <w:t xml:space="preserve">Na lekcjach </w:t>
            </w:r>
            <w:proofErr w:type="spellStart"/>
            <w:r w:rsidRPr="0045799B">
              <w:rPr>
                <w:b/>
              </w:rPr>
              <w:t>wf</w:t>
            </w:r>
            <w:proofErr w:type="spellEnd"/>
            <w:r w:rsidRPr="0045799B">
              <w:rPr>
                <w:b/>
              </w:rPr>
              <w:t xml:space="preserve"> omawiano wady postawy ciała</w:t>
            </w:r>
          </w:p>
          <w:p w:rsidR="00F23FE2" w:rsidRPr="0045799B" w:rsidRDefault="00F23FE2" w:rsidP="00F61722">
            <w:pPr>
              <w:pStyle w:val="Bezodstpw"/>
              <w:rPr>
                <w:b/>
              </w:rPr>
            </w:pPr>
            <w:r w:rsidRPr="00F61722">
              <w:t xml:space="preserve">- </w:t>
            </w:r>
            <w:r w:rsidRPr="0045799B">
              <w:rPr>
                <w:b/>
              </w:rPr>
              <w:t xml:space="preserve">Systematyczne monitorowanie sprawności uczniów za pomocą testu </w:t>
            </w:r>
            <w:proofErr w:type="spellStart"/>
            <w:r w:rsidRPr="0045799B">
              <w:rPr>
                <w:b/>
              </w:rPr>
              <w:t>Zuchory</w:t>
            </w:r>
            <w:proofErr w:type="spellEnd"/>
            <w:r w:rsidRPr="0045799B">
              <w:rPr>
                <w:b/>
              </w:rPr>
              <w:t>.</w:t>
            </w:r>
          </w:p>
          <w:p w:rsidR="00A05028" w:rsidRPr="0045799B" w:rsidRDefault="00A05028" w:rsidP="00F61722">
            <w:pPr>
              <w:pStyle w:val="Bezodstpw"/>
              <w:rPr>
                <w:b/>
              </w:rPr>
            </w:pPr>
            <w:r w:rsidRPr="00F61722">
              <w:t xml:space="preserve">- </w:t>
            </w:r>
            <w:r w:rsidRPr="0045799B">
              <w:rPr>
                <w:b/>
              </w:rPr>
              <w:t>Spływ kajakowy</w:t>
            </w:r>
          </w:p>
          <w:p w:rsidR="00A05028" w:rsidRPr="00F61722" w:rsidRDefault="00A05028" w:rsidP="00F61722">
            <w:pPr>
              <w:pStyle w:val="Bezodstpw"/>
            </w:pPr>
            <w:r w:rsidRPr="0045799B">
              <w:rPr>
                <w:b/>
              </w:rPr>
              <w:t>- Pieszy Rajd</w:t>
            </w:r>
            <w:r w:rsidRPr="00F61722">
              <w:t xml:space="preserve"> Nadnarwiańskim Szlakiem  z konkurencjami pierwszej pomocy.</w:t>
            </w:r>
          </w:p>
          <w:p w:rsidR="00A05028" w:rsidRPr="0045799B" w:rsidRDefault="00A05028" w:rsidP="00F61722">
            <w:pPr>
              <w:pStyle w:val="Bezodstpw"/>
              <w:rPr>
                <w:b/>
              </w:rPr>
            </w:pPr>
            <w:r w:rsidRPr="00F61722">
              <w:t xml:space="preserve">- </w:t>
            </w:r>
            <w:r w:rsidRPr="0045799B">
              <w:rPr>
                <w:b/>
              </w:rPr>
              <w:t xml:space="preserve">Obóz kondycyjno </w:t>
            </w:r>
            <w:r w:rsidR="005876AD">
              <w:rPr>
                <w:b/>
              </w:rPr>
              <w:t xml:space="preserve">- </w:t>
            </w:r>
            <w:r w:rsidRPr="0045799B">
              <w:rPr>
                <w:b/>
              </w:rPr>
              <w:t>szkoleniowy</w:t>
            </w:r>
          </w:p>
          <w:p w:rsidR="00F23FE2" w:rsidRPr="0045799B" w:rsidRDefault="00F23FE2" w:rsidP="00F61722">
            <w:pPr>
              <w:pStyle w:val="Bezodstpw"/>
              <w:rPr>
                <w:b/>
              </w:rPr>
            </w:pPr>
            <w:r w:rsidRPr="0045799B">
              <w:rPr>
                <w:b/>
              </w:rPr>
              <w:t>- Udział uczniów w zawodach sportowych</w:t>
            </w:r>
          </w:p>
          <w:p w:rsidR="00A05028" w:rsidRPr="00F61722" w:rsidRDefault="00A05028" w:rsidP="00F61722">
            <w:pPr>
              <w:pStyle w:val="Bezodstpw"/>
            </w:pPr>
            <w:r w:rsidRPr="00F61722">
              <w:t xml:space="preserve">- </w:t>
            </w:r>
            <w:r w:rsidRPr="0045799B">
              <w:rPr>
                <w:b/>
              </w:rPr>
              <w:t xml:space="preserve">Zajęcia dodatkowe </w:t>
            </w:r>
            <w:proofErr w:type="spellStart"/>
            <w:r w:rsidRPr="0045799B">
              <w:rPr>
                <w:b/>
              </w:rPr>
              <w:t>sks</w:t>
            </w:r>
            <w:proofErr w:type="spellEnd"/>
          </w:p>
          <w:p w:rsidR="00CC0245" w:rsidRPr="00F61722" w:rsidRDefault="00A05028" w:rsidP="00F61722">
            <w:pPr>
              <w:pStyle w:val="Bezodstpw"/>
            </w:pPr>
            <w:r w:rsidRPr="00F61722">
              <w:t>- Zajęcia na siłowni, basenie</w:t>
            </w:r>
          </w:p>
          <w:p w:rsidR="00A05028" w:rsidRPr="00F61722" w:rsidRDefault="00A05028" w:rsidP="00F61722">
            <w:pPr>
              <w:pStyle w:val="Bezodstpw"/>
            </w:pPr>
            <w:r w:rsidRPr="00F61722">
              <w:t xml:space="preserve">- </w:t>
            </w:r>
            <w:r w:rsidRPr="0045799B">
              <w:rPr>
                <w:b/>
              </w:rPr>
              <w:t>Zorgan</w:t>
            </w:r>
            <w:r w:rsidR="00296B09" w:rsidRPr="0045799B">
              <w:rPr>
                <w:b/>
              </w:rPr>
              <w:t>izowano turniej piłki siatkowej</w:t>
            </w:r>
          </w:p>
          <w:p w:rsidR="00A05028" w:rsidRDefault="00A05028" w:rsidP="00F61722">
            <w:pPr>
              <w:pStyle w:val="Bezodstpw"/>
            </w:pPr>
            <w:r w:rsidRPr="00F61722">
              <w:t xml:space="preserve">- </w:t>
            </w:r>
            <w:r w:rsidRPr="0045799B">
              <w:rPr>
                <w:b/>
              </w:rPr>
              <w:t>Korzystanie z obiektów sportowych MOSIR</w:t>
            </w:r>
            <w:r w:rsidRPr="00F61722">
              <w:t>: bieżnia, orlik, korty tenisowe, lodowiska</w:t>
            </w:r>
          </w:p>
          <w:p w:rsidR="00F61722" w:rsidRDefault="00F61722" w:rsidP="00F61722">
            <w:pPr>
              <w:pStyle w:val="Bezodstpw"/>
            </w:pPr>
            <w:r>
              <w:t xml:space="preserve">- </w:t>
            </w:r>
            <w:r w:rsidRPr="0045799B">
              <w:rPr>
                <w:b/>
              </w:rPr>
              <w:t xml:space="preserve">Artykuły na stronie gazetki </w:t>
            </w:r>
            <w:proofErr w:type="spellStart"/>
            <w:r w:rsidRPr="0045799B">
              <w:rPr>
                <w:b/>
              </w:rPr>
              <w:t>SLOgan</w:t>
            </w:r>
            <w:proofErr w:type="spellEnd"/>
            <w:r>
              <w:t xml:space="preserve"> :Jak motywować się do ćwiczeń,  Świat sportu, Sport to zdrowie.</w:t>
            </w:r>
          </w:p>
          <w:p w:rsidR="00F61722" w:rsidRDefault="00F61722" w:rsidP="00F61722">
            <w:pPr>
              <w:pStyle w:val="Bezodstpw"/>
            </w:pPr>
            <w:r>
              <w:t xml:space="preserve">- </w:t>
            </w:r>
            <w:r w:rsidRPr="0045799B">
              <w:rPr>
                <w:b/>
              </w:rPr>
              <w:t>Zachęcanie</w:t>
            </w:r>
            <w:r>
              <w:t xml:space="preserve"> młodzieży do udziału w </w:t>
            </w:r>
            <w:proofErr w:type="spellStart"/>
            <w:r>
              <w:t>Melvit</w:t>
            </w:r>
            <w:proofErr w:type="spellEnd"/>
            <w:r>
              <w:t xml:space="preserve"> Fit Day oraz marsz po szczupłą sylwetkę współorganizowany przez NATURHOUSE.</w:t>
            </w:r>
          </w:p>
          <w:p w:rsidR="00851A44" w:rsidRPr="00F61722" w:rsidRDefault="00851A44" w:rsidP="00851A44">
            <w:pPr>
              <w:pStyle w:val="Bezodstpw"/>
            </w:pPr>
            <w:r>
              <w:t xml:space="preserve">- </w:t>
            </w:r>
            <w:r w:rsidRPr="00851A44">
              <w:rPr>
                <w:b/>
              </w:rPr>
              <w:t>Pokazy sztuk</w:t>
            </w:r>
            <w:r>
              <w:rPr>
                <w:b/>
              </w:rPr>
              <w:t xml:space="preserve"> walk</w:t>
            </w:r>
            <w:r w:rsidRPr="00851A44">
              <w:rPr>
                <w:b/>
              </w:rPr>
              <w:t>i</w:t>
            </w:r>
          </w:p>
        </w:tc>
        <w:tc>
          <w:tcPr>
            <w:tcW w:w="1418" w:type="dxa"/>
          </w:tcPr>
          <w:p w:rsidR="00CC0245" w:rsidRPr="00F61722" w:rsidRDefault="00A05028" w:rsidP="00F61722">
            <w:pPr>
              <w:pStyle w:val="Bezodstpw"/>
            </w:pPr>
            <w:r w:rsidRPr="00F61722">
              <w:t>2013/2015</w:t>
            </w:r>
          </w:p>
          <w:p w:rsidR="00A05028" w:rsidRPr="00F61722" w:rsidRDefault="00A05028" w:rsidP="00F61722">
            <w:pPr>
              <w:pStyle w:val="Bezodstpw"/>
            </w:pPr>
            <w:r w:rsidRPr="00F61722">
              <w:t>2013/2014</w:t>
            </w:r>
          </w:p>
          <w:p w:rsidR="00A05028" w:rsidRPr="00F61722" w:rsidRDefault="00A05028" w:rsidP="00F61722">
            <w:pPr>
              <w:pStyle w:val="Bezodstpw"/>
            </w:pPr>
            <w:r w:rsidRPr="00F61722">
              <w:t>2013/2016</w:t>
            </w:r>
          </w:p>
          <w:p w:rsidR="00A05028" w:rsidRPr="00F61722" w:rsidRDefault="00A05028" w:rsidP="00F61722">
            <w:pPr>
              <w:pStyle w:val="Bezodstpw"/>
            </w:pPr>
          </w:p>
          <w:p w:rsidR="00A05028" w:rsidRPr="00F61722" w:rsidRDefault="00A05028" w:rsidP="00F61722">
            <w:pPr>
              <w:pStyle w:val="Bezodstpw"/>
            </w:pPr>
          </w:p>
          <w:p w:rsidR="00A05028" w:rsidRDefault="00A05028" w:rsidP="00F61722">
            <w:pPr>
              <w:pStyle w:val="Bezodstpw"/>
            </w:pPr>
            <w:r w:rsidRPr="00F61722">
              <w:t>2013/2016</w:t>
            </w: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  <w:r>
              <w:t>2013/2014</w:t>
            </w:r>
          </w:p>
          <w:p w:rsidR="00851A44" w:rsidRDefault="00851A44" w:rsidP="00F61722">
            <w:pPr>
              <w:pStyle w:val="Bezodstpw"/>
            </w:pPr>
            <w:r>
              <w:t>2014/2015</w:t>
            </w:r>
          </w:p>
          <w:p w:rsidR="00851A44" w:rsidRDefault="00851A44" w:rsidP="00F61722">
            <w:pPr>
              <w:pStyle w:val="Bezodstpw"/>
            </w:pPr>
            <w:r>
              <w:t>2015/2016</w:t>
            </w:r>
          </w:p>
          <w:p w:rsidR="00851A44" w:rsidRDefault="00851A44" w:rsidP="00F61722">
            <w:pPr>
              <w:pStyle w:val="Bezodstpw"/>
            </w:pPr>
          </w:p>
          <w:p w:rsidR="00851A44" w:rsidRPr="00F61722" w:rsidRDefault="00851A44" w:rsidP="00F61722">
            <w:pPr>
              <w:pStyle w:val="Bezodstpw"/>
            </w:pPr>
          </w:p>
        </w:tc>
        <w:tc>
          <w:tcPr>
            <w:tcW w:w="1984" w:type="dxa"/>
          </w:tcPr>
          <w:p w:rsidR="00CC0245" w:rsidRDefault="00A05028" w:rsidP="00F61722">
            <w:pPr>
              <w:pStyle w:val="Bezodstpw"/>
            </w:pPr>
            <w:r w:rsidRPr="00F61722">
              <w:t xml:space="preserve">Nauczyciele </w:t>
            </w:r>
            <w:proofErr w:type="spellStart"/>
            <w:r w:rsidRPr="00F61722">
              <w:t>wf</w:t>
            </w:r>
            <w:proofErr w:type="spellEnd"/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  <w:r>
              <w:t>Nauczyciel EDB</w:t>
            </w: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</w:p>
          <w:p w:rsidR="00956C4F" w:rsidRDefault="00956C4F" w:rsidP="00F61722">
            <w:pPr>
              <w:pStyle w:val="Bezodstpw"/>
            </w:pPr>
            <w:r>
              <w:t>Koło dziennikarskie</w:t>
            </w:r>
          </w:p>
          <w:p w:rsidR="00956C4F" w:rsidRDefault="00956C4F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Pr="00F61722" w:rsidRDefault="00851A44" w:rsidP="00F61722">
            <w:pPr>
              <w:pStyle w:val="Bezodstpw"/>
            </w:pPr>
            <w:r>
              <w:t>Nauczyciel taktyk</w:t>
            </w:r>
          </w:p>
        </w:tc>
        <w:tc>
          <w:tcPr>
            <w:tcW w:w="1701" w:type="dxa"/>
          </w:tcPr>
          <w:p w:rsidR="00CC0245" w:rsidRDefault="00A05028" w:rsidP="00F61722">
            <w:pPr>
              <w:pStyle w:val="Bezodstpw"/>
            </w:pPr>
            <w:r w:rsidRPr="00F61722">
              <w:t>Wszyscy uczniowie</w:t>
            </w: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2A05F3" w:rsidRDefault="002A05F3" w:rsidP="00F61722">
            <w:pPr>
              <w:pStyle w:val="Bezodstpw"/>
            </w:pPr>
          </w:p>
          <w:p w:rsidR="002A05F3" w:rsidRDefault="002A05F3" w:rsidP="00F61722">
            <w:pPr>
              <w:pStyle w:val="Bezodstpw"/>
            </w:pPr>
          </w:p>
          <w:p w:rsidR="002A05F3" w:rsidRDefault="002A05F3" w:rsidP="00F61722">
            <w:pPr>
              <w:pStyle w:val="Bezodstpw"/>
            </w:pPr>
          </w:p>
          <w:p w:rsidR="002A05F3" w:rsidRDefault="002A05F3" w:rsidP="00F61722">
            <w:pPr>
              <w:pStyle w:val="Bezodstpw"/>
            </w:pPr>
          </w:p>
          <w:p w:rsidR="002A05F3" w:rsidRDefault="002A05F3" w:rsidP="00F61722">
            <w:pPr>
              <w:pStyle w:val="Bezodstpw"/>
            </w:pPr>
          </w:p>
          <w:p w:rsidR="002A05F3" w:rsidRDefault="002A05F3" w:rsidP="00F61722">
            <w:pPr>
              <w:pStyle w:val="Bezodstpw"/>
            </w:pPr>
          </w:p>
          <w:p w:rsidR="002A05F3" w:rsidRDefault="002A05F3" w:rsidP="00F61722">
            <w:pPr>
              <w:pStyle w:val="Bezodstpw"/>
            </w:pPr>
          </w:p>
          <w:p w:rsidR="002A05F3" w:rsidRDefault="002A05F3" w:rsidP="00F61722">
            <w:pPr>
              <w:pStyle w:val="Bezodstpw"/>
            </w:pPr>
          </w:p>
          <w:p w:rsidR="002A05F3" w:rsidRDefault="002A05F3" w:rsidP="00F61722">
            <w:pPr>
              <w:pStyle w:val="Bezodstpw"/>
            </w:pPr>
          </w:p>
          <w:p w:rsidR="002A05F3" w:rsidRDefault="002A05F3" w:rsidP="00F61722">
            <w:pPr>
              <w:pStyle w:val="Bezodstpw"/>
            </w:pPr>
          </w:p>
          <w:p w:rsidR="002A05F3" w:rsidRPr="00F61722" w:rsidRDefault="002A05F3" w:rsidP="00F61722">
            <w:pPr>
              <w:pStyle w:val="Bezodstpw"/>
            </w:pPr>
            <w:r>
              <w:t>Wszyscy uczniowie</w:t>
            </w:r>
          </w:p>
        </w:tc>
        <w:tc>
          <w:tcPr>
            <w:tcW w:w="2268" w:type="dxa"/>
          </w:tcPr>
          <w:p w:rsidR="00CC0245" w:rsidRDefault="00F23FE2" w:rsidP="00F61722">
            <w:pPr>
              <w:pStyle w:val="Bezodstpw"/>
            </w:pPr>
            <w:r w:rsidRPr="00F61722">
              <w:t xml:space="preserve">Dziennik lekcyjny, dziennik </w:t>
            </w:r>
            <w:proofErr w:type="spellStart"/>
            <w:r w:rsidRPr="00F61722">
              <w:t>sks</w:t>
            </w:r>
            <w:proofErr w:type="spellEnd"/>
            <w:r w:rsidRPr="00F61722">
              <w:t>, strona internetowa szkoły</w:t>
            </w:r>
          </w:p>
          <w:p w:rsidR="00F61722" w:rsidRDefault="00F61722" w:rsidP="00F61722">
            <w:pPr>
              <w:pStyle w:val="Bezodstpw"/>
            </w:pPr>
          </w:p>
          <w:p w:rsidR="0045799B" w:rsidRDefault="0045799B" w:rsidP="00F61722">
            <w:pPr>
              <w:pStyle w:val="Bezodstpw"/>
            </w:pPr>
          </w:p>
          <w:p w:rsidR="0045799B" w:rsidRDefault="0045799B" w:rsidP="00F61722">
            <w:pPr>
              <w:pStyle w:val="Bezodstpw"/>
            </w:pPr>
          </w:p>
          <w:p w:rsidR="0045799B" w:rsidRDefault="0045799B" w:rsidP="00F61722">
            <w:pPr>
              <w:pStyle w:val="Bezodstpw"/>
            </w:pPr>
          </w:p>
          <w:p w:rsidR="00F61722" w:rsidRDefault="00F61722" w:rsidP="00F61722">
            <w:pPr>
              <w:pStyle w:val="Bezodstpw"/>
            </w:pPr>
            <w:r w:rsidRPr="00F61722">
              <w:t xml:space="preserve">Dziennik lekcyjny, dziennik </w:t>
            </w:r>
            <w:proofErr w:type="spellStart"/>
            <w:r w:rsidRPr="00F61722">
              <w:t>sks</w:t>
            </w:r>
            <w:proofErr w:type="spellEnd"/>
            <w:r w:rsidRPr="00F61722">
              <w:t>, strona internetowa szkoły</w:t>
            </w:r>
          </w:p>
          <w:p w:rsidR="00F61722" w:rsidRDefault="00F61722" w:rsidP="00F61722">
            <w:pPr>
              <w:pStyle w:val="Bezodstpw"/>
            </w:pPr>
          </w:p>
          <w:p w:rsidR="00F61722" w:rsidRDefault="00F61722" w:rsidP="00F61722">
            <w:pPr>
              <w:pStyle w:val="Bezodstpw"/>
            </w:pPr>
          </w:p>
          <w:p w:rsidR="00F61722" w:rsidRDefault="00F61722" w:rsidP="00F61722">
            <w:pPr>
              <w:pStyle w:val="Bezodstpw"/>
            </w:pPr>
          </w:p>
          <w:p w:rsidR="00F61722" w:rsidRDefault="00F61722" w:rsidP="00F61722">
            <w:pPr>
              <w:pStyle w:val="Bezodstpw"/>
            </w:pPr>
          </w:p>
          <w:p w:rsidR="00F61722" w:rsidRDefault="00F61722" w:rsidP="00F61722">
            <w:pPr>
              <w:pStyle w:val="Bezodstpw"/>
            </w:pPr>
          </w:p>
          <w:p w:rsidR="00F61722" w:rsidRDefault="00F61722" w:rsidP="00F61722">
            <w:pPr>
              <w:pStyle w:val="Bezodstpw"/>
            </w:pPr>
          </w:p>
          <w:p w:rsidR="0045799B" w:rsidRDefault="00F61722" w:rsidP="00F61722">
            <w:pPr>
              <w:pStyle w:val="Bezodstpw"/>
            </w:pPr>
            <w:r w:rsidRPr="00F61722">
              <w:t xml:space="preserve">Dziennik lekcyjny, dziennik </w:t>
            </w:r>
            <w:proofErr w:type="spellStart"/>
            <w:r w:rsidRPr="00F61722">
              <w:t>sks</w:t>
            </w:r>
            <w:proofErr w:type="spellEnd"/>
            <w:r w:rsidRPr="00F61722">
              <w:t xml:space="preserve">, </w:t>
            </w:r>
          </w:p>
          <w:p w:rsidR="0045799B" w:rsidRDefault="0045799B" w:rsidP="00F61722">
            <w:pPr>
              <w:pStyle w:val="Bezodstpw"/>
            </w:pPr>
          </w:p>
          <w:p w:rsidR="0045799B" w:rsidRDefault="0045799B" w:rsidP="00F61722">
            <w:pPr>
              <w:pStyle w:val="Bezodstpw"/>
            </w:pPr>
          </w:p>
          <w:p w:rsidR="0045799B" w:rsidRDefault="0045799B" w:rsidP="00F61722">
            <w:pPr>
              <w:pStyle w:val="Bezodstpw"/>
            </w:pPr>
          </w:p>
          <w:p w:rsidR="0045799B" w:rsidRDefault="0045799B" w:rsidP="00F61722">
            <w:pPr>
              <w:pStyle w:val="Bezodstpw"/>
            </w:pPr>
          </w:p>
          <w:p w:rsidR="00F61722" w:rsidRDefault="00F61722" w:rsidP="00F61722">
            <w:pPr>
              <w:pStyle w:val="Bezodstpw"/>
            </w:pPr>
            <w:r w:rsidRPr="00F61722">
              <w:t>strona internetowa szkoły</w:t>
            </w:r>
          </w:p>
          <w:p w:rsidR="002A05F3" w:rsidRPr="00F61722" w:rsidRDefault="002A05F3" w:rsidP="00F61722">
            <w:pPr>
              <w:pStyle w:val="Bezodstpw"/>
            </w:pPr>
          </w:p>
        </w:tc>
      </w:tr>
      <w:tr w:rsidR="00CC0245" w:rsidTr="0048350F">
        <w:tc>
          <w:tcPr>
            <w:tcW w:w="2802" w:type="dxa"/>
          </w:tcPr>
          <w:p w:rsidR="00CC0245" w:rsidRPr="00F61722" w:rsidRDefault="00296B09" w:rsidP="00F61722">
            <w:pPr>
              <w:pStyle w:val="Bezodstpw"/>
            </w:pPr>
            <w:r w:rsidRPr="00F61722">
              <w:lastRenderedPageBreak/>
              <w:t>5. Bezpieczeństwo w życiu codziennym</w:t>
            </w:r>
          </w:p>
        </w:tc>
        <w:tc>
          <w:tcPr>
            <w:tcW w:w="4110" w:type="dxa"/>
          </w:tcPr>
          <w:p w:rsidR="00CF500C" w:rsidRPr="00F61722" w:rsidRDefault="00CF500C" w:rsidP="00F61722">
            <w:pPr>
              <w:pStyle w:val="Bezodstpw"/>
            </w:pPr>
            <w:r w:rsidRPr="00F61722">
              <w:t>- Zapoznanie uczniów z przepisami BHP I regulaminami</w:t>
            </w:r>
          </w:p>
          <w:p w:rsidR="00CF500C" w:rsidRPr="00F61722" w:rsidRDefault="00296B09" w:rsidP="00F61722">
            <w:pPr>
              <w:pStyle w:val="Bezodstpw"/>
            </w:pPr>
            <w:r w:rsidRPr="00F61722">
              <w:t xml:space="preserve">-  </w:t>
            </w:r>
            <w:r w:rsidRPr="00F61722">
              <w:rPr>
                <w:b/>
              </w:rPr>
              <w:t>Zorganizowano</w:t>
            </w:r>
            <w:r w:rsidRPr="00F61722">
              <w:t xml:space="preserve">: rajdy,  wycieczki, obozy kondycyjne – udzielano instruktaże dot. </w:t>
            </w:r>
            <w:r w:rsidR="002438FB" w:rsidRPr="00F61722">
              <w:t>B</w:t>
            </w:r>
            <w:r w:rsidRPr="00F61722">
              <w:t>ezpieczeństwa</w:t>
            </w:r>
            <w:r w:rsidR="002438FB" w:rsidRPr="00F61722">
              <w:t>, projekcja filmu „Nie warto ryzykować nad wodą”</w:t>
            </w:r>
          </w:p>
          <w:p w:rsidR="00296B09" w:rsidRPr="00F61722" w:rsidRDefault="00296B09" w:rsidP="00F61722">
            <w:pPr>
              <w:pStyle w:val="Bezodstpw"/>
            </w:pPr>
            <w:r w:rsidRPr="00F61722">
              <w:t xml:space="preserve">-odbyły się </w:t>
            </w:r>
            <w:r w:rsidR="00A3087E" w:rsidRPr="00F61722">
              <w:rPr>
                <w:b/>
              </w:rPr>
              <w:t>zajęcia z pierwszej p</w:t>
            </w:r>
            <w:r w:rsidRPr="00F61722">
              <w:rPr>
                <w:b/>
              </w:rPr>
              <w:t>omocy</w:t>
            </w:r>
            <w:r w:rsidR="00A3087E" w:rsidRPr="00F61722">
              <w:t>, uczniowie rywalizowali ze sobą wiedzą i umiejętnościami z tego zakresu podczas Rajdu pod okiem ratowników z Aresztu Śledczego.</w:t>
            </w:r>
          </w:p>
          <w:p w:rsidR="00CC0245" w:rsidRPr="00F61722" w:rsidRDefault="00296B09" w:rsidP="00F61722">
            <w:pPr>
              <w:pStyle w:val="Bezodstpw"/>
            </w:pPr>
            <w:r w:rsidRPr="00F61722">
              <w:t>- pogadanki dotyczące  bezpieczeństwa  podczas wypoczynki</w:t>
            </w:r>
          </w:p>
          <w:p w:rsidR="00296B09" w:rsidRPr="00F61722" w:rsidRDefault="00296B09" w:rsidP="00F61722">
            <w:pPr>
              <w:pStyle w:val="Bezodstpw"/>
            </w:pPr>
            <w:r w:rsidRPr="00F61722">
              <w:t xml:space="preserve">- </w:t>
            </w:r>
            <w:r w:rsidRPr="00F61722">
              <w:rPr>
                <w:b/>
              </w:rPr>
              <w:t>Zorganizowano pokaz akcji ratowniczej</w:t>
            </w:r>
            <w:r w:rsidRPr="00F61722">
              <w:t xml:space="preserve"> symulowanego wypadku samochodowego</w:t>
            </w:r>
            <w:r w:rsidR="00A3087E" w:rsidRPr="00F61722">
              <w:t xml:space="preserve"> z ratownikami </w:t>
            </w:r>
            <w:proofErr w:type="spellStart"/>
            <w:r w:rsidR="00A3087E" w:rsidRPr="00F61722">
              <w:t>Meditrans</w:t>
            </w:r>
            <w:proofErr w:type="spellEnd"/>
          </w:p>
          <w:p w:rsidR="00A3087E" w:rsidRPr="00F61722" w:rsidRDefault="00A3087E" w:rsidP="00F61722">
            <w:pPr>
              <w:pStyle w:val="Bezodstpw"/>
              <w:rPr>
                <w:b/>
              </w:rPr>
            </w:pPr>
            <w:r w:rsidRPr="00F61722">
              <w:t xml:space="preserve">- </w:t>
            </w:r>
            <w:r w:rsidRPr="00F61722">
              <w:rPr>
                <w:b/>
              </w:rPr>
              <w:t>Zorganizowano spotkanie z Policją,</w:t>
            </w:r>
            <w:r w:rsidRPr="00F61722">
              <w:t xml:space="preserve"> pogadanka dotycząca, </w:t>
            </w:r>
            <w:r w:rsidR="00B35488" w:rsidRPr="00F61722">
              <w:t>Więzienie stracony czas, Odpowiedzialność karna nieletnich, Terroryzm.</w:t>
            </w:r>
            <w:r w:rsidR="000A167A" w:rsidRPr="00F61722">
              <w:t xml:space="preserve"> Przemoc rodzicielska i rówieśnicza</w:t>
            </w:r>
          </w:p>
          <w:p w:rsidR="000A167A" w:rsidRPr="00F61722" w:rsidRDefault="002438FB" w:rsidP="00F61722">
            <w:pPr>
              <w:pStyle w:val="Bezodstpw"/>
            </w:pPr>
            <w:r w:rsidRPr="00F61722">
              <w:rPr>
                <w:b/>
              </w:rPr>
              <w:t xml:space="preserve">- </w:t>
            </w:r>
            <w:r w:rsidR="000A167A" w:rsidRPr="00F61722">
              <w:rPr>
                <w:b/>
              </w:rPr>
              <w:t>Udział w Debacie społecznej</w:t>
            </w:r>
            <w:r w:rsidR="000A167A" w:rsidRPr="00F61722">
              <w:t>: Bezpieczeństwo to nasza wspólna sprawa.</w:t>
            </w:r>
          </w:p>
          <w:p w:rsidR="002438FB" w:rsidRDefault="002438FB" w:rsidP="00F61722">
            <w:pPr>
              <w:pStyle w:val="Bezodstpw"/>
            </w:pPr>
            <w:r w:rsidRPr="00F61722">
              <w:t xml:space="preserve">- </w:t>
            </w:r>
            <w:r w:rsidRPr="00F61722">
              <w:rPr>
                <w:b/>
              </w:rPr>
              <w:t>Spotkanie z przedstawicielami PSP</w:t>
            </w:r>
            <w:r w:rsidRPr="00F61722">
              <w:t xml:space="preserve"> – uczniowie uczestniczyli w pokazie sprzętu i ratownictwa medycznego</w:t>
            </w:r>
          </w:p>
          <w:p w:rsidR="00851A44" w:rsidRDefault="00851A44" w:rsidP="00F61722">
            <w:pPr>
              <w:pStyle w:val="Bezodstpw"/>
              <w:rPr>
                <w:b/>
              </w:rPr>
            </w:pPr>
            <w:r>
              <w:t>-</w:t>
            </w:r>
            <w:r w:rsidRPr="00851A44">
              <w:rPr>
                <w:b/>
              </w:rPr>
              <w:t>lekcje obywatelskie w Mazowieckim Urzędzie Wojewódzkim</w:t>
            </w:r>
          </w:p>
          <w:p w:rsidR="00851A44" w:rsidRPr="00851A44" w:rsidRDefault="00851A44" w:rsidP="00F61722">
            <w:pPr>
              <w:pStyle w:val="Bezodstpw"/>
              <w:rPr>
                <w:b/>
              </w:rPr>
            </w:pPr>
            <w:r>
              <w:rPr>
                <w:b/>
              </w:rPr>
              <w:t>- Symulacyjne rozprawy sądowe</w:t>
            </w:r>
          </w:p>
          <w:p w:rsidR="000A167A" w:rsidRPr="00F61722" w:rsidRDefault="000A167A" w:rsidP="00F61722">
            <w:pPr>
              <w:pStyle w:val="Bezodstpw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8" w:type="dxa"/>
          </w:tcPr>
          <w:p w:rsidR="00CF500C" w:rsidRPr="00F61722" w:rsidRDefault="00CF500C" w:rsidP="00F61722">
            <w:pPr>
              <w:pStyle w:val="Bezodstpw"/>
            </w:pPr>
            <w:r w:rsidRPr="00F61722">
              <w:lastRenderedPageBreak/>
              <w:t>I</w:t>
            </w:r>
            <w:r w:rsidR="006447E1" w:rsidRPr="00F61722">
              <w:t xml:space="preserve">X </w:t>
            </w:r>
            <w:r w:rsidR="00A3087E" w:rsidRPr="00F61722">
              <w:t xml:space="preserve"> </w:t>
            </w:r>
          </w:p>
          <w:p w:rsidR="00CC0245" w:rsidRPr="00F61722" w:rsidRDefault="00A3087E" w:rsidP="00F61722">
            <w:pPr>
              <w:pStyle w:val="Bezodstpw"/>
            </w:pPr>
            <w:r w:rsidRPr="00F61722">
              <w:t xml:space="preserve">V </w:t>
            </w:r>
            <w:r w:rsidR="00296B09" w:rsidRPr="00F61722">
              <w:t>2014</w:t>
            </w:r>
          </w:p>
          <w:p w:rsidR="00296B09" w:rsidRPr="00F61722" w:rsidRDefault="00A3087E" w:rsidP="00F61722">
            <w:pPr>
              <w:pStyle w:val="Bezodstpw"/>
            </w:pPr>
            <w:r w:rsidRPr="00F61722">
              <w:t xml:space="preserve"> V </w:t>
            </w:r>
            <w:r w:rsidR="00296B09" w:rsidRPr="00F61722">
              <w:t>2015</w:t>
            </w:r>
          </w:p>
          <w:p w:rsidR="00296B09" w:rsidRPr="00F61722" w:rsidRDefault="00A3087E" w:rsidP="00F61722">
            <w:pPr>
              <w:pStyle w:val="Bezodstpw"/>
            </w:pPr>
            <w:r w:rsidRPr="00F61722">
              <w:t xml:space="preserve"> V </w:t>
            </w:r>
            <w:r w:rsidR="00296B09" w:rsidRPr="00F61722">
              <w:t>2016</w:t>
            </w:r>
          </w:p>
          <w:p w:rsidR="00A3087E" w:rsidRPr="00F61722" w:rsidRDefault="00A3087E" w:rsidP="00F61722">
            <w:pPr>
              <w:pStyle w:val="Bezodstpw"/>
            </w:pPr>
          </w:p>
          <w:p w:rsidR="00A3087E" w:rsidRPr="00F61722" w:rsidRDefault="00A3087E" w:rsidP="00F61722">
            <w:pPr>
              <w:pStyle w:val="Bezodstpw"/>
            </w:pPr>
          </w:p>
          <w:p w:rsidR="00A3087E" w:rsidRPr="00F61722" w:rsidRDefault="00A3087E" w:rsidP="00F61722">
            <w:pPr>
              <w:pStyle w:val="Bezodstpw"/>
            </w:pPr>
          </w:p>
          <w:p w:rsidR="00A3087E" w:rsidRPr="00F61722" w:rsidRDefault="00A3087E" w:rsidP="00F61722">
            <w:pPr>
              <w:pStyle w:val="Bezodstpw"/>
            </w:pPr>
          </w:p>
          <w:p w:rsidR="00A3087E" w:rsidRPr="00F61722" w:rsidRDefault="00A3087E" w:rsidP="00F61722">
            <w:pPr>
              <w:pStyle w:val="Bezodstpw"/>
            </w:pPr>
            <w:r w:rsidRPr="00F61722">
              <w:t xml:space="preserve">V 2016 </w:t>
            </w:r>
          </w:p>
          <w:p w:rsidR="00A3087E" w:rsidRPr="00F61722" w:rsidRDefault="00A3087E" w:rsidP="00F61722">
            <w:pPr>
              <w:pStyle w:val="Bezodstpw"/>
            </w:pPr>
          </w:p>
          <w:p w:rsidR="00B35488" w:rsidRPr="00F61722" w:rsidRDefault="00B35488" w:rsidP="00F61722">
            <w:pPr>
              <w:pStyle w:val="Bezodstpw"/>
            </w:pPr>
            <w:r w:rsidRPr="00F61722">
              <w:t>2014</w:t>
            </w:r>
          </w:p>
          <w:p w:rsidR="00B35488" w:rsidRPr="00F61722" w:rsidRDefault="00B35488" w:rsidP="00F61722">
            <w:pPr>
              <w:pStyle w:val="Bezodstpw"/>
            </w:pPr>
            <w:r w:rsidRPr="00F61722">
              <w:t>2015</w:t>
            </w:r>
          </w:p>
          <w:p w:rsidR="00A3087E" w:rsidRPr="00F61722" w:rsidRDefault="00B35488" w:rsidP="00F61722">
            <w:pPr>
              <w:pStyle w:val="Bezodstpw"/>
            </w:pPr>
            <w:r w:rsidRPr="00F61722">
              <w:t>III 2016</w:t>
            </w:r>
          </w:p>
          <w:p w:rsidR="002438FB" w:rsidRPr="00F61722" w:rsidRDefault="002438FB" w:rsidP="00F61722">
            <w:pPr>
              <w:pStyle w:val="Bezodstpw"/>
            </w:pPr>
          </w:p>
          <w:p w:rsidR="002438FB" w:rsidRPr="00F61722" w:rsidRDefault="002438FB" w:rsidP="00F61722">
            <w:pPr>
              <w:pStyle w:val="Bezodstpw"/>
            </w:pPr>
            <w:r w:rsidRPr="00F61722">
              <w:t>2013/2014</w:t>
            </w:r>
          </w:p>
          <w:p w:rsidR="002438FB" w:rsidRDefault="002438FB" w:rsidP="00F61722">
            <w:pPr>
              <w:pStyle w:val="Bezodstpw"/>
            </w:pPr>
            <w:r w:rsidRPr="00F61722">
              <w:t>2014/2015</w:t>
            </w: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  <w:r>
              <w:t>XII 2013</w:t>
            </w:r>
          </w:p>
          <w:p w:rsidR="00851A44" w:rsidRDefault="00851A44" w:rsidP="00F61722">
            <w:pPr>
              <w:pStyle w:val="Bezodstpw"/>
            </w:pPr>
            <w:r>
              <w:t>2014/2015</w:t>
            </w:r>
          </w:p>
          <w:p w:rsidR="00851A44" w:rsidRPr="00F61722" w:rsidRDefault="00851A44" w:rsidP="00F61722">
            <w:pPr>
              <w:pStyle w:val="Bezodstpw"/>
            </w:pPr>
            <w:r>
              <w:t>2015/2016</w:t>
            </w:r>
          </w:p>
        </w:tc>
        <w:tc>
          <w:tcPr>
            <w:tcW w:w="1984" w:type="dxa"/>
          </w:tcPr>
          <w:p w:rsidR="00CC0245" w:rsidRPr="00F61722" w:rsidRDefault="00296B09" w:rsidP="00F61722">
            <w:pPr>
              <w:pStyle w:val="Bezodstpw"/>
            </w:pPr>
            <w:r w:rsidRPr="00F61722">
              <w:t xml:space="preserve">Nauczyciel EDB, Nauczyciel </w:t>
            </w:r>
            <w:proofErr w:type="spellStart"/>
            <w:r w:rsidRPr="00F61722">
              <w:t>wf</w:t>
            </w:r>
            <w:proofErr w:type="spellEnd"/>
          </w:p>
          <w:p w:rsidR="00B35488" w:rsidRPr="00F61722" w:rsidRDefault="00B35488" w:rsidP="00F61722">
            <w:pPr>
              <w:pStyle w:val="Bezodstpw"/>
            </w:pPr>
          </w:p>
          <w:p w:rsidR="00B35488" w:rsidRPr="00F61722" w:rsidRDefault="00B35488" w:rsidP="00F61722">
            <w:pPr>
              <w:pStyle w:val="Bezodstpw"/>
            </w:pPr>
          </w:p>
          <w:p w:rsidR="00B35488" w:rsidRPr="00F61722" w:rsidRDefault="00B35488" w:rsidP="00F61722">
            <w:pPr>
              <w:pStyle w:val="Bezodstpw"/>
            </w:pPr>
          </w:p>
          <w:p w:rsidR="00B35488" w:rsidRPr="00F61722" w:rsidRDefault="00B35488" w:rsidP="00F61722">
            <w:pPr>
              <w:pStyle w:val="Bezodstpw"/>
            </w:pPr>
          </w:p>
          <w:p w:rsidR="00B35488" w:rsidRPr="00F61722" w:rsidRDefault="00B35488" w:rsidP="00F61722">
            <w:pPr>
              <w:pStyle w:val="Bezodstpw"/>
            </w:pPr>
          </w:p>
          <w:p w:rsidR="00B35488" w:rsidRPr="00F61722" w:rsidRDefault="00B35488" w:rsidP="00F61722">
            <w:pPr>
              <w:pStyle w:val="Bezodstpw"/>
            </w:pPr>
          </w:p>
          <w:p w:rsidR="00B35488" w:rsidRPr="00F61722" w:rsidRDefault="00B35488" w:rsidP="00F61722">
            <w:pPr>
              <w:pStyle w:val="Bezodstpw"/>
            </w:pPr>
          </w:p>
          <w:p w:rsidR="00B35488" w:rsidRPr="00F61722" w:rsidRDefault="00B35488" w:rsidP="00F61722">
            <w:pPr>
              <w:pStyle w:val="Bezodstpw"/>
            </w:pPr>
            <w:r w:rsidRPr="00F61722">
              <w:t xml:space="preserve">Szkolny </w:t>
            </w:r>
            <w:proofErr w:type="spellStart"/>
            <w:r w:rsidRPr="00F61722">
              <w:t>KSzPZ</w:t>
            </w:r>
            <w:proofErr w:type="spellEnd"/>
          </w:p>
          <w:p w:rsidR="002438FB" w:rsidRPr="00F61722" w:rsidRDefault="002438FB" w:rsidP="00F61722">
            <w:pPr>
              <w:pStyle w:val="Bezodstpw"/>
            </w:pPr>
          </w:p>
          <w:p w:rsidR="002438FB" w:rsidRPr="00F61722" w:rsidRDefault="002438FB" w:rsidP="00F61722">
            <w:pPr>
              <w:pStyle w:val="Bezodstpw"/>
            </w:pPr>
          </w:p>
          <w:p w:rsidR="002438FB" w:rsidRPr="00F61722" w:rsidRDefault="002438FB" w:rsidP="00F61722">
            <w:pPr>
              <w:pStyle w:val="Bezodstpw"/>
            </w:pPr>
          </w:p>
          <w:p w:rsidR="002438FB" w:rsidRPr="00F61722" w:rsidRDefault="002438FB" w:rsidP="00F61722">
            <w:pPr>
              <w:pStyle w:val="Bezodstpw"/>
            </w:pPr>
          </w:p>
          <w:p w:rsidR="002438FB" w:rsidRDefault="002438FB" w:rsidP="00F61722">
            <w:pPr>
              <w:pStyle w:val="Bezodstpw"/>
            </w:pPr>
            <w:r w:rsidRPr="00F61722">
              <w:t xml:space="preserve">Szkolny </w:t>
            </w:r>
            <w:proofErr w:type="spellStart"/>
            <w:r w:rsidRPr="00F61722">
              <w:t>KSzPZ</w:t>
            </w:r>
            <w:proofErr w:type="spellEnd"/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  <w:r>
              <w:t>Nauczyciel WOS</w:t>
            </w:r>
          </w:p>
          <w:p w:rsidR="00851A44" w:rsidRPr="00F61722" w:rsidRDefault="00851A44" w:rsidP="00F61722">
            <w:pPr>
              <w:pStyle w:val="Bezodstpw"/>
            </w:pPr>
          </w:p>
        </w:tc>
        <w:tc>
          <w:tcPr>
            <w:tcW w:w="1701" w:type="dxa"/>
          </w:tcPr>
          <w:p w:rsidR="00CC0245" w:rsidRPr="00F61722" w:rsidRDefault="00B35488" w:rsidP="00F61722">
            <w:pPr>
              <w:pStyle w:val="Bezodstpw"/>
            </w:pPr>
            <w:r w:rsidRPr="00F61722">
              <w:t>Wszyscy uczniowie</w:t>
            </w:r>
          </w:p>
          <w:p w:rsidR="00B35488" w:rsidRPr="00F61722" w:rsidRDefault="00B35488" w:rsidP="00F61722">
            <w:pPr>
              <w:pStyle w:val="Bezodstpw"/>
              <w:rPr>
                <w:b/>
              </w:rPr>
            </w:pPr>
          </w:p>
          <w:p w:rsidR="00B35488" w:rsidRPr="00F61722" w:rsidRDefault="00B35488" w:rsidP="00F61722">
            <w:pPr>
              <w:pStyle w:val="Bezodstpw"/>
              <w:rPr>
                <w:b/>
              </w:rPr>
            </w:pPr>
          </w:p>
          <w:p w:rsidR="00B35488" w:rsidRPr="00F61722" w:rsidRDefault="00B35488" w:rsidP="00F61722">
            <w:pPr>
              <w:pStyle w:val="Bezodstpw"/>
              <w:rPr>
                <w:b/>
              </w:rPr>
            </w:pPr>
          </w:p>
          <w:p w:rsidR="00B35488" w:rsidRPr="00F61722" w:rsidRDefault="00B35488" w:rsidP="00F61722">
            <w:pPr>
              <w:pStyle w:val="Bezodstpw"/>
              <w:rPr>
                <w:b/>
              </w:rPr>
            </w:pPr>
          </w:p>
          <w:p w:rsidR="00B35488" w:rsidRPr="00F61722" w:rsidRDefault="00B35488" w:rsidP="00F61722">
            <w:pPr>
              <w:pStyle w:val="Bezodstpw"/>
              <w:rPr>
                <w:b/>
              </w:rPr>
            </w:pPr>
          </w:p>
          <w:p w:rsidR="00B35488" w:rsidRPr="00F61722" w:rsidRDefault="00B35488" w:rsidP="00F61722">
            <w:pPr>
              <w:pStyle w:val="Bezodstpw"/>
              <w:rPr>
                <w:b/>
              </w:rPr>
            </w:pPr>
          </w:p>
          <w:p w:rsidR="00B35488" w:rsidRPr="00F61722" w:rsidRDefault="00B35488" w:rsidP="00F61722">
            <w:pPr>
              <w:pStyle w:val="Bezodstpw"/>
              <w:rPr>
                <w:b/>
              </w:rPr>
            </w:pPr>
          </w:p>
          <w:p w:rsidR="00B35488" w:rsidRPr="00F61722" w:rsidRDefault="00B35488" w:rsidP="00F61722">
            <w:pPr>
              <w:pStyle w:val="Bezodstpw"/>
            </w:pPr>
          </w:p>
          <w:p w:rsidR="00B35488" w:rsidRPr="00F61722" w:rsidRDefault="000A167A" w:rsidP="00F61722">
            <w:pPr>
              <w:pStyle w:val="Bezodstpw"/>
            </w:pPr>
            <w:r w:rsidRPr="00F61722">
              <w:t>Wszyscy uczniowie</w:t>
            </w:r>
          </w:p>
          <w:p w:rsidR="002438FB" w:rsidRPr="00F61722" w:rsidRDefault="002438FB" w:rsidP="00F61722">
            <w:pPr>
              <w:pStyle w:val="Bezodstpw"/>
            </w:pPr>
          </w:p>
          <w:p w:rsidR="002438FB" w:rsidRPr="00F61722" w:rsidRDefault="002438FB" w:rsidP="00F61722">
            <w:pPr>
              <w:pStyle w:val="Bezodstpw"/>
            </w:pPr>
          </w:p>
          <w:p w:rsidR="002438FB" w:rsidRPr="00F61722" w:rsidRDefault="002438FB" w:rsidP="00F61722">
            <w:pPr>
              <w:pStyle w:val="Bezodstpw"/>
            </w:pPr>
          </w:p>
          <w:p w:rsidR="002438FB" w:rsidRPr="00F61722" w:rsidRDefault="002438FB" w:rsidP="00F61722">
            <w:pPr>
              <w:pStyle w:val="Bezodstpw"/>
            </w:pPr>
          </w:p>
          <w:p w:rsidR="002438FB" w:rsidRPr="00F61722" w:rsidRDefault="002438FB" w:rsidP="00F61722">
            <w:pPr>
              <w:pStyle w:val="Bezodstpw"/>
            </w:pPr>
          </w:p>
          <w:p w:rsidR="002438FB" w:rsidRPr="00F61722" w:rsidRDefault="002438FB" w:rsidP="00F61722">
            <w:pPr>
              <w:pStyle w:val="Bezodstpw"/>
            </w:pPr>
            <w:r w:rsidRPr="00F61722">
              <w:t>Wszyscy uczniowie</w:t>
            </w:r>
          </w:p>
        </w:tc>
        <w:tc>
          <w:tcPr>
            <w:tcW w:w="2268" w:type="dxa"/>
          </w:tcPr>
          <w:p w:rsidR="00CC0245" w:rsidRPr="00F61722" w:rsidRDefault="00CC0245" w:rsidP="00F61722">
            <w:pPr>
              <w:pStyle w:val="Bezodstpw"/>
              <w:rPr>
                <w:b/>
              </w:rPr>
            </w:pPr>
          </w:p>
          <w:p w:rsidR="002438FB" w:rsidRPr="00F61722" w:rsidRDefault="002438FB" w:rsidP="00F61722">
            <w:pPr>
              <w:pStyle w:val="Bezodstpw"/>
              <w:rPr>
                <w:b/>
              </w:rPr>
            </w:pPr>
          </w:p>
          <w:p w:rsidR="002438FB" w:rsidRPr="00F61722" w:rsidRDefault="002438FB" w:rsidP="00F61722">
            <w:pPr>
              <w:pStyle w:val="Bezodstpw"/>
              <w:rPr>
                <w:b/>
              </w:rPr>
            </w:pPr>
          </w:p>
          <w:p w:rsidR="002438FB" w:rsidRPr="00F61722" w:rsidRDefault="002438FB" w:rsidP="00F61722">
            <w:pPr>
              <w:pStyle w:val="Bezodstpw"/>
              <w:rPr>
                <w:b/>
              </w:rPr>
            </w:pPr>
          </w:p>
          <w:p w:rsidR="002438FB" w:rsidRPr="00F61722" w:rsidRDefault="002438FB" w:rsidP="00F61722">
            <w:pPr>
              <w:pStyle w:val="Bezodstpw"/>
              <w:rPr>
                <w:b/>
              </w:rPr>
            </w:pPr>
          </w:p>
          <w:p w:rsidR="002438FB" w:rsidRPr="00F61722" w:rsidRDefault="002438FB" w:rsidP="00F61722">
            <w:pPr>
              <w:pStyle w:val="Bezodstpw"/>
              <w:rPr>
                <w:b/>
              </w:rPr>
            </w:pPr>
          </w:p>
          <w:p w:rsidR="002438FB" w:rsidRPr="00F61722" w:rsidRDefault="002438FB" w:rsidP="00F61722">
            <w:pPr>
              <w:pStyle w:val="Bezodstpw"/>
              <w:rPr>
                <w:b/>
              </w:rPr>
            </w:pPr>
          </w:p>
          <w:p w:rsidR="002438FB" w:rsidRPr="00F61722" w:rsidRDefault="002438FB" w:rsidP="00F61722">
            <w:pPr>
              <w:pStyle w:val="Bezodstpw"/>
              <w:rPr>
                <w:b/>
              </w:rPr>
            </w:pPr>
          </w:p>
          <w:p w:rsidR="002438FB" w:rsidRPr="00F61722" w:rsidRDefault="002438FB" w:rsidP="00F61722">
            <w:pPr>
              <w:pStyle w:val="Bezodstpw"/>
              <w:rPr>
                <w:b/>
              </w:rPr>
            </w:pPr>
          </w:p>
          <w:p w:rsidR="002438FB" w:rsidRPr="00F61722" w:rsidRDefault="002438FB" w:rsidP="00F61722">
            <w:pPr>
              <w:pStyle w:val="Bezodstpw"/>
              <w:rPr>
                <w:b/>
              </w:rPr>
            </w:pPr>
          </w:p>
          <w:p w:rsidR="002438FB" w:rsidRPr="00F61722" w:rsidRDefault="002438FB" w:rsidP="00F61722">
            <w:pPr>
              <w:pStyle w:val="Bezodstpw"/>
              <w:rPr>
                <w:b/>
              </w:rPr>
            </w:pPr>
          </w:p>
          <w:p w:rsidR="002438FB" w:rsidRPr="00F61722" w:rsidRDefault="002438FB" w:rsidP="00F61722">
            <w:pPr>
              <w:pStyle w:val="Bezodstpw"/>
              <w:rPr>
                <w:b/>
              </w:rPr>
            </w:pPr>
          </w:p>
          <w:p w:rsidR="00851A44" w:rsidRDefault="002438FB" w:rsidP="00F61722">
            <w:pPr>
              <w:pStyle w:val="Bezodstpw"/>
            </w:pPr>
            <w:r w:rsidRPr="00F61722">
              <w:t xml:space="preserve">Strona internetowa </w:t>
            </w:r>
          </w:p>
          <w:p w:rsidR="002438FB" w:rsidRDefault="00851A44" w:rsidP="00F61722">
            <w:pPr>
              <w:pStyle w:val="Bezodstpw"/>
            </w:pPr>
            <w:r w:rsidRPr="00F61722">
              <w:t>S</w:t>
            </w:r>
            <w:r w:rsidR="002438FB" w:rsidRPr="00F61722">
              <w:t>zkoły</w:t>
            </w: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  <w:r>
              <w:t>Dziennik lekcyjny</w:t>
            </w:r>
          </w:p>
          <w:p w:rsidR="00851A44" w:rsidRPr="00F61722" w:rsidRDefault="00851A44" w:rsidP="00F61722">
            <w:pPr>
              <w:pStyle w:val="Bezodstpw"/>
            </w:pPr>
            <w:r>
              <w:t>Strona internetowa</w:t>
            </w:r>
          </w:p>
          <w:p w:rsidR="002438FB" w:rsidRPr="00F61722" w:rsidRDefault="002438FB" w:rsidP="00F61722">
            <w:pPr>
              <w:pStyle w:val="Bezodstpw"/>
              <w:rPr>
                <w:b/>
              </w:rPr>
            </w:pPr>
          </w:p>
        </w:tc>
      </w:tr>
      <w:tr w:rsidR="00296B09" w:rsidTr="0048350F">
        <w:tc>
          <w:tcPr>
            <w:tcW w:w="2802" w:type="dxa"/>
          </w:tcPr>
          <w:p w:rsidR="00296B09" w:rsidRPr="00F61722" w:rsidRDefault="00B35488" w:rsidP="00F61722">
            <w:pPr>
              <w:pStyle w:val="Bezodstpw"/>
            </w:pPr>
            <w:r w:rsidRPr="00F61722">
              <w:lastRenderedPageBreak/>
              <w:t>6. Profilaktyka uzależnień</w:t>
            </w:r>
          </w:p>
        </w:tc>
        <w:tc>
          <w:tcPr>
            <w:tcW w:w="4110" w:type="dxa"/>
          </w:tcPr>
          <w:p w:rsidR="00B35488" w:rsidRPr="00F61722" w:rsidRDefault="00B35488" w:rsidP="00F61722">
            <w:pPr>
              <w:pStyle w:val="Bezodstpw"/>
            </w:pPr>
            <w:r w:rsidRPr="00F61722">
              <w:t xml:space="preserve">- </w:t>
            </w:r>
            <w:r w:rsidRPr="00F61722">
              <w:rPr>
                <w:b/>
              </w:rPr>
              <w:t xml:space="preserve">Uczestnictwo uczniów w „Światowym Dniu Rzucania Palenia” </w:t>
            </w:r>
            <w:r w:rsidRPr="00F61722">
              <w:t xml:space="preserve">przygotowanie plakatów uczestnictwo w grach zabawach </w:t>
            </w:r>
          </w:p>
          <w:p w:rsidR="00B35488" w:rsidRPr="00F61722" w:rsidRDefault="00B35488" w:rsidP="00F61722">
            <w:pPr>
              <w:pStyle w:val="Bezodstpw"/>
            </w:pPr>
            <w:r w:rsidRPr="00F61722">
              <w:t>- „Uzależnienie – pułapka mojego życia</w:t>
            </w:r>
            <w:r w:rsidR="00D2239A" w:rsidRPr="00F61722">
              <w:t xml:space="preserve"> udział w konkursie</w:t>
            </w:r>
          </w:p>
          <w:p w:rsidR="00B35488" w:rsidRPr="00F61722" w:rsidRDefault="00B35488" w:rsidP="00F61722">
            <w:pPr>
              <w:pStyle w:val="Bezodstpw"/>
            </w:pPr>
            <w:r w:rsidRPr="00F61722">
              <w:t>–„Używki to nie dla nas”. Młodzież poddała się badaniom: spirometrii, poziomu cukru, cholesterolu i trójglicerydów we krwi</w:t>
            </w:r>
          </w:p>
          <w:p w:rsidR="00D2239A" w:rsidRPr="00F61722" w:rsidRDefault="00B35488" w:rsidP="00F61722">
            <w:pPr>
              <w:pStyle w:val="Bezodstpw"/>
            </w:pPr>
            <w:r w:rsidRPr="00F61722">
              <w:t>-„Wolność bez nałogów kocham i rozumiem…”. Udział uczniów w quizie o tematyce antyalkoholowej, antyalkoholowej, uzależnień od narkotyków i dopalaczy,</w:t>
            </w:r>
            <w:r w:rsidR="00D2239A" w:rsidRPr="00F61722">
              <w:t xml:space="preserve"> praktyczne udzielanie pierwszej pomocy.</w:t>
            </w:r>
          </w:p>
          <w:p w:rsidR="00D2239A" w:rsidRPr="00F61722" w:rsidRDefault="00D2239A" w:rsidP="00F61722">
            <w:pPr>
              <w:pStyle w:val="Bezodstpw"/>
            </w:pPr>
            <w:r w:rsidRPr="00F61722">
              <w:t xml:space="preserve">- </w:t>
            </w:r>
            <w:r w:rsidRPr="00F61722">
              <w:rPr>
                <w:b/>
              </w:rPr>
              <w:t xml:space="preserve">Udział uczniów w zawodach w </w:t>
            </w:r>
            <w:proofErr w:type="spellStart"/>
            <w:r w:rsidRPr="00F61722">
              <w:rPr>
                <w:b/>
              </w:rPr>
              <w:t>autogoglach</w:t>
            </w:r>
            <w:proofErr w:type="spellEnd"/>
            <w:r w:rsidRPr="00F61722">
              <w:rPr>
                <w:b/>
              </w:rPr>
              <w:t xml:space="preserve"> </w:t>
            </w:r>
            <w:r w:rsidRPr="00F61722">
              <w:t>w ramach Światowego dnia rzucania palenia</w:t>
            </w:r>
          </w:p>
          <w:p w:rsidR="00D2239A" w:rsidRDefault="00D2239A" w:rsidP="00F61722">
            <w:pPr>
              <w:pStyle w:val="Bezodstpw"/>
            </w:pPr>
            <w:r w:rsidRPr="00F61722">
              <w:t>-</w:t>
            </w:r>
            <w:r w:rsidRPr="00F61722">
              <w:rPr>
                <w:b/>
              </w:rPr>
              <w:t>Udział w  światowym Dniu Rzucania Palenia</w:t>
            </w:r>
            <w:r w:rsidRPr="00F61722">
              <w:t xml:space="preserve"> pod hasłem ”Nie daj się wypalić”. Badania profilaktyczne konkursy.</w:t>
            </w:r>
          </w:p>
          <w:p w:rsidR="00851A44" w:rsidRPr="00F61722" w:rsidRDefault="00851A44" w:rsidP="00F61722">
            <w:pPr>
              <w:pStyle w:val="Bezodstpw"/>
            </w:pPr>
            <w:r>
              <w:t xml:space="preserve">- </w:t>
            </w:r>
            <w:r w:rsidRPr="00851A44">
              <w:rPr>
                <w:b/>
              </w:rPr>
              <w:t>Przedstawienia profilaktyczne</w:t>
            </w:r>
          </w:p>
          <w:p w:rsidR="00D2239A" w:rsidRPr="00F61722" w:rsidRDefault="00D2239A" w:rsidP="00F61722">
            <w:pPr>
              <w:pStyle w:val="Bezodstpw"/>
              <w:rPr>
                <w:b/>
              </w:rPr>
            </w:pPr>
            <w:r w:rsidRPr="00F61722">
              <w:t xml:space="preserve">- </w:t>
            </w:r>
            <w:r w:rsidRPr="00F61722">
              <w:rPr>
                <w:b/>
              </w:rPr>
              <w:t>Udział uczniów w I Ogólnopolskim konkursie profilaktycznym „GET TO ZERO”</w:t>
            </w:r>
          </w:p>
          <w:p w:rsidR="00D2239A" w:rsidRPr="00F61722" w:rsidRDefault="00D2239A" w:rsidP="00F61722">
            <w:pPr>
              <w:pStyle w:val="Bezodstpw"/>
            </w:pPr>
            <w:r w:rsidRPr="00F61722">
              <w:t xml:space="preserve">- </w:t>
            </w:r>
            <w:r w:rsidRPr="00F61722">
              <w:rPr>
                <w:b/>
              </w:rPr>
              <w:t>Pogadanki</w:t>
            </w:r>
          </w:p>
          <w:p w:rsidR="00D2239A" w:rsidRPr="00F61722" w:rsidRDefault="00D2239A" w:rsidP="00F61722">
            <w:pPr>
              <w:pStyle w:val="Bezodstpw"/>
            </w:pPr>
            <w:r w:rsidRPr="00F61722">
              <w:t>Nadużywanie leków</w:t>
            </w:r>
          </w:p>
          <w:p w:rsidR="00D2239A" w:rsidRPr="00F61722" w:rsidRDefault="00D2239A" w:rsidP="00F61722">
            <w:pPr>
              <w:pStyle w:val="Bezodstpw"/>
              <w:rPr>
                <w:b/>
              </w:rPr>
            </w:pPr>
            <w:r w:rsidRPr="00F61722">
              <w:t>-</w:t>
            </w:r>
            <w:r w:rsidRPr="00F61722">
              <w:rPr>
                <w:b/>
              </w:rPr>
              <w:t>Zorganizowano konkurs plastyczny „Moda na niepalenie”</w:t>
            </w:r>
          </w:p>
          <w:p w:rsidR="00D2239A" w:rsidRDefault="00D2239A" w:rsidP="00F61722">
            <w:pPr>
              <w:pStyle w:val="Bezodstpw"/>
            </w:pPr>
            <w:r w:rsidRPr="00F61722">
              <w:lastRenderedPageBreak/>
              <w:t xml:space="preserve">- </w:t>
            </w:r>
            <w:r w:rsidRPr="00F61722">
              <w:rPr>
                <w:b/>
              </w:rPr>
              <w:t>Wyświetlano filmy edukacyjne</w:t>
            </w:r>
            <w:r w:rsidRPr="00F61722">
              <w:t>: „Piłem i brałem”, „Dopalacze”, „Stop dopalaczom”, „Szkoła bez dilera”</w:t>
            </w:r>
          </w:p>
          <w:p w:rsidR="00296B09" w:rsidRPr="00F61722" w:rsidRDefault="001A1A94" w:rsidP="00F61722">
            <w:pPr>
              <w:pStyle w:val="Bezodstpw"/>
            </w:pPr>
            <w:r>
              <w:rPr>
                <w:b/>
              </w:rPr>
              <w:t xml:space="preserve">- </w:t>
            </w:r>
            <w:r w:rsidR="005876AD" w:rsidRPr="001A1A94">
              <w:rPr>
                <w:b/>
              </w:rPr>
              <w:t>Artyk</w:t>
            </w:r>
            <w:r w:rsidRPr="001A1A94">
              <w:rPr>
                <w:b/>
              </w:rPr>
              <w:t>uły w gazetce szkolnej SLO gan</w:t>
            </w:r>
            <w:r>
              <w:t xml:space="preserve"> redagowane przez uczniów naszej szkoły: </w:t>
            </w:r>
            <w:r w:rsidR="005876AD">
              <w:t>Stop narkotykom, Stop dopalaczom</w:t>
            </w:r>
            <w:r>
              <w:t>.</w:t>
            </w:r>
          </w:p>
        </w:tc>
        <w:tc>
          <w:tcPr>
            <w:tcW w:w="1418" w:type="dxa"/>
          </w:tcPr>
          <w:p w:rsidR="00296B09" w:rsidRPr="00F61722" w:rsidRDefault="00D2239A" w:rsidP="00F61722">
            <w:pPr>
              <w:pStyle w:val="Bezodstpw"/>
            </w:pPr>
            <w:r w:rsidRPr="00F61722">
              <w:lastRenderedPageBreak/>
              <w:t xml:space="preserve"> XI 2013</w:t>
            </w:r>
          </w:p>
          <w:p w:rsidR="00D2239A" w:rsidRPr="00F61722" w:rsidRDefault="00D2239A" w:rsidP="00F61722">
            <w:pPr>
              <w:pStyle w:val="Bezodstpw"/>
            </w:pPr>
          </w:p>
          <w:p w:rsidR="00D2239A" w:rsidRPr="00F61722" w:rsidRDefault="00D2239A" w:rsidP="00F61722">
            <w:pPr>
              <w:pStyle w:val="Bezodstpw"/>
            </w:pPr>
          </w:p>
          <w:p w:rsidR="00D2239A" w:rsidRPr="00F61722" w:rsidRDefault="00D2239A" w:rsidP="00F61722">
            <w:pPr>
              <w:pStyle w:val="Bezodstpw"/>
            </w:pPr>
          </w:p>
          <w:p w:rsidR="00D2239A" w:rsidRPr="00F61722" w:rsidRDefault="00D2239A" w:rsidP="00F61722">
            <w:pPr>
              <w:pStyle w:val="Bezodstpw"/>
            </w:pPr>
          </w:p>
          <w:p w:rsidR="00D2239A" w:rsidRPr="00F61722" w:rsidRDefault="00D2239A" w:rsidP="00F61722">
            <w:pPr>
              <w:pStyle w:val="Bezodstpw"/>
            </w:pPr>
          </w:p>
          <w:p w:rsidR="00D2239A" w:rsidRPr="00F61722" w:rsidRDefault="00D2239A" w:rsidP="00F61722">
            <w:pPr>
              <w:pStyle w:val="Bezodstpw"/>
            </w:pPr>
            <w:r w:rsidRPr="00F61722">
              <w:t>XI 2014</w:t>
            </w:r>
          </w:p>
          <w:p w:rsidR="00D2239A" w:rsidRPr="00F61722" w:rsidRDefault="00D2239A" w:rsidP="00F61722">
            <w:pPr>
              <w:pStyle w:val="Bezodstpw"/>
            </w:pPr>
          </w:p>
          <w:p w:rsidR="00D2239A" w:rsidRPr="00F61722" w:rsidRDefault="00D2239A" w:rsidP="00F61722">
            <w:pPr>
              <w:pStyle w:val="Bezodstpw"/>
            </w:pPr>
          </w:p>
          <w:p w:rsidR="00D2239A" w:rsidRPr="00F61722" w:rsidRDefault="00D2239A" w:rsidP="00F61722">
            <w:pPr>
              <w:pStyle w:val="Bezodstpw"/>
            </w:pPr>
          </w:p>
          <w:p w:rsidR="00D2239A" w:rsidRPr="00F61722" w:rsidRDefault="00D2239A" w:rsidP="00F61722">
            <w:pPr>
              <w:pStyle w:val="Bezodstpw"/>
            </w:pPr>
          </w:p>
          <w:p w:rsidR="00D2239A" w:rsidRPr="00F61722" w:rsidRDefault="00D2239A" w:rsidP="00F61722">
            <w:pPr>
              <w:pStyle w:val="Bezodstpw"/>
            </w:pPr>
          </w:p>
          <w:p w:rsidR="00D2239A" w:rsidRPr="00F61722" w:rsidRDefault="00D2239A" w:rsidP="00F61722">
            <w:pPr>
              <w:pStyle w:val="Bezodstpw"/>
            </w:pPr>
            <w:r w:rsidRPr="00F61722">
              <w:t>XI 2015</w:t>
            </w: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  <w:r w:rsidRPr="00F61722">
              <w:t>2014/2015</w:t>
            </w: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  <w:r w:rsidRPr="00F61722">
              <w:t>2014/2015</w:t>
            </w:r>
          </w:p>
          <w:p w:rsidR="000A167A" w:rsidRPr="00F61722" w:rsidRDefault="000A167A" w:rsidP="00F61722">
            <w:pPr>
              <w:pStyle w:val="Bezodstpw"/>
            </w:pPr>
            <w:r w:rsidRPr="00F61722">
              <w:t>2015/2016</w:t>
            </w:r>
          </w:p>
          <w:p w:rsidR="000A167A" w:rsidRDefault="000A167A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851A44" w:rsidRDefault="00851A44" w:rsidP="00F61722">
            <w:pPr>
              <w:pStyle w:val="Bezodstpw"/>
            </w:pPr>
          </w:p>
          <w:p w:rsidR="005876AD" w:rsidRDefault="00851A44" w:rsidP="00F61722">
            <w:pPr>
              <w:pStyle w:val="Bezodstpw"/>
            </w:pPr>
            <w:r>
              <w:t>2013/2014</w:t>
            </w:r>
          </w:p>
          <w:p w:rsidR="00851A44" w:rsidRDefault="00851A44" w:rsidP="00F61722">
            <w:pPr>
              <w:pStyle w:val="Bezodstpw"/>
            </w:pPr>
            <w:r>
              <w:t>2014/2015</w:t>
            </w: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  <w:r>
              <w:t>2014/2015</w:t>
            </w:r>
          </w:p>
          <w:p w:rsidR="005876AD" w:rsidRPr="00F61722" w:rsidRDefault="005876AD" w:rsidP="00F61722">
            <w:pPr>
              <w:pStyle w:val="Bezodstpw"/>
            </w:pPr>
            <w:r>
              <w:t>2015/2016</w:t>
            </w:r>
          </w:p>
        </w:tc>
        <w:tc>
          <w:tcPr>
            <w:tcW w:w="1984" w:type="dxa"/>
          </w:tcPr>
          <w:p w:rsidR="00296B09" w:rsidRPr="00F61722" w:rsidRDefault="00D2239A" w:rsidP="00F61722">
            <w:pPr>
              <w:pStyle w:val="Bezodstpw"/>
            </w:pPr>
            <w:r w:rsidRPr="00F61722">
              <w:lastRenderedPageBreak/>
              <w:t xml:space="preserve">Pedagog </w:t>
            </w:r>
            <w:r w:rsidR="000A167A" w:rsidRPr="00F61722">
              <w:t xml:space="preserve">szkolny </w:t>
            </w:r>
            <w:proofErr w:type="spellStart"/>
            <w:r w:rsidR="000A167A" w:rsidRPr="00F61722">
              <w:t>szkolny</w:t>
            </w:r>
            <w:proofErr w:type="spellEnd"/>
            <w:r w:rsidR="000A167A" w:rsidRPr="00F61722">
              <w:t xml:space="preserve"> </w:t>
            </w:r>
            <w:r w:rsidRPr="00F61722">
              <w:t xml:space="preserve"> </w:t>
            </w:r>
            <w:proofErr w:type="spellStart"/>
            <w:r w:rsidRPr="00F61722">
              <w:t>KSzPZ</w:t>
            </w:r>
            <w:proofErr w:type="spellEnd"/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851A44" w:rsidP="00F61722">
            <w:pPr>
              <w:pStyle w:val="Bezodstpw"/>
            </w:pPr>
            <w:r>
              <w:t>Koło dziennikarskie</w:t>
            </w: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  <w:r w:rsidRPr="00F61722">
              <w:t>Pedagog szkolny</w:t>
            </w:r>
          </w:p>
          <w:p w:rsidR="000A167A" w:rsidRPr="00F61722" w:rsidRDefault="000A167A" w:rsidP="00F61722">
            <w:pPr>
              <w:pStyle w:val="Bezodstpw"/>
            </w:pPr>
            <w:r w:rsidRPr="00F61722">
              <w:t xml:space="preserve">Szkolny </w:t>
            </w:r>
            <w:proofErr w:type="spellStart"/>
            <w:r w:rsidRPr="00F61722">
              <w:t>KSzPZ</w:t>
            </w:r>
            <w:proofErr w:type="spellEnd"/>
          </w:p>
          <w:p w:rsidR="000A167A" w:rsidRDefault="005876AD" w:rsidP="00F61722">
            <w:pPr>
              <w:pStyle w:val="Bezodstpw"/>
            </w:pPr>
            <w:r w:rsidRPr="00F61722">
              <w:t>W</w:t>
            </w:r>
            <w:r w:rsidR="000A167A" w:rsidRPr="00F61722">
              <w:t>ychowawcy</w:t>
            </w: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Default="005876AD" w:rsidP="00F61722">
            <w:pPr>
              <w:pStyle w:val="Bezodstpw"/>
            </w:pPr>
          </w:p>
          <w:p w:rsidR="005876AD" w:rsidRPr="00F61722" w:rsidRDefault="005876AD" w:rsidP="00F61722">
            <w:pPr>
              <w:pStyle w:val="Bezodstpw"/>
            </w:pPr>
            <w:r>
              <w:t>Koło dziennikarskie</w:t>
            </w:r>
          </w:p>
        </w:tc>
        <w:tc>
          <w:tcPr>
            <w:tcW w:w="1701" w:type="dxa"/>
          </w:tcPr>
          <w:p w:rsidR="00296B09" w:rsidRPr="00F61722" w:rsidRDefault="00296B09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  <w:r w:rsidRPr="00F61722">
              <w:t>Chętni uczniowie</w:t>
            </w:r>
          </w:p>
        </w:tc>
        <w:tc>
          <w:tcPr>
            <w:tcW w:w="2268" w:type="dxa"/>
          </w:tcPr>
          <w:p w:rsidR="00296B09" w:rsidRPr="00F61722" w:rsidRDefault="00D2239A" w:rsidP="00F61722">
            <w:pPr>
              <w:pStyle w:val="Bezodstpw"/>
            </w:pPr>
            <w:r w:rsidRPr="00F61722">
              <w:t xml:space="preserve">Dziennik pedagoga, dziennik lekcyjny, </w:t>
            </w:r>
            <w:r w:rsidR="000A167A" w:rsidRPr="00F61722">
              <w:t>strona internetowa szkoły</w:t>
            </w:r>
          </w:p>
          <w:p w:rsidR="005F4453" w:rsidRPr="00F61722" w:rsidRDefault="005F4453" w:rsidP="00F61722">
            <w:pPr>
              <w:pStyle w:val="Bezodstpw"/>
            </w:pPr>
          </w:p>
          <w:p w:rsidR="005F4453" w:rsidRPr="00F61722" w:rsidRDefault="005F4453" w:rsidP="00F61722">
            <w:pPr>
              <w:pStyle w:val="Bezodstpw"/>
            </w:pPr>
          </w:p>
          <w:p w:rsidR="005F4453" w:rsidRPr="00F61722" w:rsidRDefault="005F4453" w:rsidP="00F61722">
            <w:pPr>
              <w:pStyle w:val="Bezodstpw"/>
            </w:pPr>
          </w:p>
          <w:p w:rsidR="005F4453" w:rsidRPr="00F61722" w:rsidRDefault="005F4453" w:rsidP="00F61722">
            <w:pPr>
              <w:pStyle w:val="Bezodstpw"/>
            </w:pPr>
          </w:p>
          <w:p w:rsidR="005F4453" w:rsidRPr="00F61722" w:rsidRDefault="005F4453" w:rsidP="00F61722">
            <w:pPr>
              <w:pStyle w:val="Bezodstpw"/>
            </w:pPr>
            <w:r w:rsidRPr="00F61722">
              <w:t>Dziennik pedagoga, dziennik lekcyjny, strona internetowa szkoły</w:t>
            </w:r>
          </w:p>
          <w:p w:rsidR="005F4453" w:rsidRPr="00F61722" w:rsidRDefault="005F4453" w:rsidP="00F61722">
            <w:pPr>
              <w:pStyle w:val="Bezodstpw"/>
            </w:pPr>
          </w:p>
          <w:p w:rsidR="005F4453" w:rsidRPr="00F61722" w:rsidRDefault="005F4453" w:rsidP="00F61722">
            <w:pPr>
              <w:pStyle w:val="Bezodstpw"/>
            </w:pPr>
          </w:p>
          <w:p w:rsidR="005F4453" w:rsidRPr="00F61722" w:rsidRDefault="005F4453" w:rsidP="00F61722">
            <w:pPr>
              <w:pStyle w:val="Bezodstpw"/>
            </w:pPr>
          </w:p>
          <w:p w:rsidR="005F4453" w:rsidRPr="00F61722" w:rsidRDefault="005F4453" w:rsidP="00F61722">
            <w:pPr>
              <w:pStyle w:val="Bezodstpw"/>
            </w:pPr>
          </w:p>
          <w:p w:rsidR="005F4453" w:rsidRPr="00F61722" w:rsidRDefault="005F4453" w:rsidP="00F61722">
            <w:pPr>
              <w:pStyle w:val="Bezodstpw"/>
            </w:pPr>
          </w:p>
          <w:p w:rsidR="005F4453" w:rsidRPr="00F61722" w:rsidRDefault="005F4453" w:rsidP="00F61722">
            <w:pPr>
              <w:pStyle w:val="Bezodstpw"/>
            </w:pPr>
          </w:p>
          <w:p w:rsidR="005F4453" w:rsidRPr="00F61722" w:rsidRDefault="005F4453" w:rsidP="00F61722">
            <w:pPr>
              <w:pStyle w:val="Bezodstpw"/>
            </w:pPr>
          </w:p>
          <w:p w:rsidR="005F4453" w:rsidRPr="00F61722" w:rsidRDefault="005876AD" w:rsidP="00F61722">
            <w:pPr>
              <w:pStyle w:val="Bezodstpw"/>
            </w:pPr>
            <w:r>
              <w:t>Dziennik pedagoga, Dziennik lekcyjny, S</w:t>
            </w:r>
            <w:r w:rsidR="005F4453" w:rsidRPr="00F61722">
              <w:t>trona internetowa szkoły</w:t>
            </w:r>
          </w:p>
          <w:p w:rsidR="005F4453" w:rsidRPr="00F61722" w:rsidRDefault="005F4453" w:rsidP="00F61722">
            <w:pPr>
              <w:pStyle w:val="Bezodstpw"/>
            </w:pPr>
          </w:p>
          <w:p w:rsidR="005F4453" w:rsidRPr="00F61722" w:rsidRDefault="005F4453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</w:p>
          <w:p w:rsidR="000A167A" w:rsidRPr="00F61722" w:rsidRDefault="000A167A" w:rsidP="00F61722">
            <w:pPr>
              <w:pStyle w:val="Bezodstpw"/>
            </w:pPr>
            <w:r w:rsidRPr="00F61722">
              <w:t>Dziennik pedagoga</w:t>
            </w:r>
          </w:p>
          <w:p w:rsidR="000A167A" w:rsidRPr="00F61722" w:rsidRDefault="000A167A" w:rsidP="00F61722">
            <w:pPr>
              <w:pStyle w:val="Bezodstpw"/>
            </w:pPr>
            <w:r w:rsidRPr="00F61722">
              <w:t>Dziennik lekcyjny</w:t>
            </w:r>
          </w:p>
          <w:p w:rsidR="000A167A" w:rsidRPr="00F61722" w:rsidRDefault="000A167A" w:rsidP="00F61722">
            <w:pPr>
              <w:pStyle w:val="Bezodstpw"/>
            </w:pPr>
            <w:r w:rsidRPr="00F61722">
              <w:lastRenderedPageBreak/>
              <w:t>Strona internetowa</w:t>
            </w:r>
          </w:p>
          <w:p w:rsidR="000A167A" w:rsidRDefault="000A167A" w:rsidP="00F61722">
            <w:pPr>
              <w:pStyle w:val="Bezodstpw"/>
            </w:pPr>
          </w:p>
          <w:p w:rsidR="001A1A94" w:rsidRDefault="001A1A94" w:rsidP="00F61722">
            <w:pPr>
              <w:pStyle w:val="Bezodstpw"/>
            </w:pPr>
          </w:p>
          <w:p w:rsidR="001A1A94" w:rsidRPr="00F61722" w:rsidRDefault="001A1A94" w:rsidP="00F61722">
            <w:pPr>
              <w:pStyle w:val="Bezodstpw"/>
            </w:pPr>
            <w:r>
              <w:t>Strona internetowa</w:t>
            </w:r>
          </w:p>
        </w:tc>
      </w:tr>
      <w:tr w:rsidR="003C2948" w:rsidTr="0048350F">
        <w:tc>
          <w:tcPr>
            <w:tcW w:w="2802" w:type="dxa"/>
          </w:tcPr>
          <w:p w:rsidR="003C2948" w:rsidRPr="00F61722" w:rsidRDefault="003C2948" w:rsidP="00F61722">
            <w:pPr>
              <w:pStyle w:val="Bezodstpw"/>
            </w:pPr>
            <w:r w:rsidRPr="00F61722">
              <w:lastRenderedPageBreak/>
              <w:t>7. Kształtowanie wrażliwości na potrzeby innych ludzi</w:t>
            </w:r>
          </w:p>
        </w:tc>
        <w:tc>
          <w:tcPr>
            <w:tcW w:w="4110" w:type="dxa"/>
          </w:tcPr>
          <w:p w:rsidR="0048350F" w:rsidRPr="0048350F" w:rsidRDefault="0048350F" w:rsidP="00F61722">
            <w:pPr>
              <w:pStyle w:val="Bezodstpw"/>
              <w:rPr>
                <w:b/>
              </w:rPr>
            </w:pPr>
            <w:r w:rsidRPr="00F61722">
              <w:t xml:space="preserve">- </w:t>
            </w:r>
            <w:r w:rsidRPr="0048350F">
              <w:rPr>
                <w:b/>
              </w:rPr>
              <w:t>Spotkanie z przedstawicielem MOPR</w:t>
            </w:r>
            <w:r w:rsidRPr="00F61722">
              <w:rPr>
                <w:b/>
              </w:rPr>
              <w:t xml:space="preserve">, </w:t>
            </w:r>
            <w:r w:rsidRPr="00F61722">
              <w:t>pogadanka jak pomagać potrzebującym</w:t>
            </w:r>
          </w:p>
          <w:p w:rsidR="0048350F" w:rsidRPr="0048350F" w:rsidRDefault="0048350F" w:rsidP="00F61722">
            <w:pPr>
              <w:pStyle w:val="Bezodstpw"/>
            </w:pPr>
            <w:r w:rsidRPr="0048350F">
              <w:t>-</w:t>
            </w:r>
            <w:r w:rsidRPr="0048350F">
              <w:rPr>
                <w:b/>
              </w:rPr>
              <w:t>Udział uczniów w akcjach</w:t>
            </w:r>
            <w:r w:rsidR="00CF500C" w:rsidRPr="00F61722">
              <w:rPr>
                <w:b/>
              </w:rPr>
              <w:t xml:space="preserve">: </w:t>
            </w:r>
            <w:r w:rsidRPr="0048350F">
              <w:t>Szlachetna paczka</w:t>
            </w:r>
            <w:r w:rsidR="00CF500C" w:rsidRPr="00F61722">
              <w:t xml:space="preserve">, </w:t>
            </w:r>
            <w:r w:rsidRPr="0048350F">
              <w:t>Szkoło pomóż i Ty</w:t>
            </w:r>
            <w:r w:rsidRPr="00F61722">
              <w:t>,</w:t>
            </w:r>
            <w:r w:rsidR="00CF500C" w:rsidRPr="00F61722">
              <w:t xml:space="preserve"> </w:t>
            </w:r>
            <w:r w:rsidRPr="0048350F">
              <w:t>Góra Grosza</w:t>
            </w:r>
            <w:r w:rsidR="00CF500C" w:rsidRPr="00F61722">
              <w:t xml:space="preserve">, </w:t>
            </w:r>
          </w:p>
          <w:p w:rsidR="0048350F" w:rsidRPr="0048350F" w:rsidRDefault="0048350F" w:rsidP="00F61722">
            <w:pPr>
              <w:pStyle w:val="Bezodstpw"/>
            </w:pPr>
            <w:r w:rsidRPr="0048350F">
              <w:t>Zbiórka zabawek i przyborów szkolnych na świetlicę oddziału dziecięcego szpitala w Ostrołęce</w:t>
            </w:r>
            <w:r w:rsidR="00CF500C" w:rsidRPr="00F61722">
              <w:t>.</w:t>
            </w:r>
          </w:p>
          <w:p w:rsidR="003C2948" w:rsidRPr="00F61722" w:rsidRDefault="003C2948" w:rsidP="00F61722">
            <w:pPr>
              <w:pStyle w:val="Bezodstpw"/>
            </w:pPr>
          </w:p>
        </w:tc>
        <w:tc>
          <w:tcPr>
            <w:tcW w:w="1418" w:type="dxa"/>
          </w:tcPr>
          <w:p w:rsidR="003C2948" w:rsidRPr="00F61722" w:rsidRDefault="0048350F" w:rsidP="00F61722">
            <w:pPr>
              <w:pStyle w:val="Bezodstpw"/>
            </w:pPr>
            <w:r w:rsidRPr="00F61722">
              <w:t>2013/2014</w:t>
            </w:r>
          </w:p>
          <w:p w:rsidR="00CF500C" w:rsidRPr="00F61722" w:rsidRDefault="00CF500C" w:rsidP="00F61722">
            <w:pPr>
              <w:pStyle w:val="Bezodstpw"/>
            </w:pPr>
            <w:r w:rsidRPr="00F61722">
              <w:t>2014/2015</w:t>
            </w:r>
          </w:p>
          <w:p w:rsidR="00CF500C" w:rsidRPr="00F61722" w:rsidRDefault="00CF500C" w:rsidP="00F61722">
            <w:pPr>
              <w:pStyle w:val="Bezodstpw"/>
            </w:pPr>
            <w:r w:rsidRPr="00F61722">
              <w:t>2015/2016</w:t>
            </w:r>
          </w:p>
        </w:tc>
        <w:tc>
          <w:tcPr>
            <w:tcW w:w="1984" w:type="dxa"/>
          </w:tcPr>
          <w:p w:rsidR="003C2948" w:rsidRPr="00F61722" w:rsidRDefault="0048350F" w:rsidP="00F61722">
            <w:pPr>
              <w:pStyle w:val="Bezodstpw"/>
            </w:pPr>
            <w:r w:rsidRPr="00F61722">
              <w:t>Pedagog szkolny</w:t>
            </w:r>
            <w:r w:rsidR="00CF500C" w:rsidRPr="00F61722">
              <w:t>, wychowawcy</w:t>
            </w:r>
          </w:p>
        </w:tc>
        <w:tc>
          <w:tcPr>
            <w:tcW w:w="1701" w:type="dxa"/>
          </w:tcPr>
          <w:p w:rsidR="003C2948" w:rsidRPr="00F61722" w:rsidRDefault="0048350F" w:rsidP="00F61722">
            <w:pPr>
              <w:pStyle w:val="Bezodstpw"/>
            </w:pPr>
            <w:r w:rsidRPr="00F61722">
              <w:t>Wszyscy uczniowie</w:t>
            </w:r>
          </w:p>
        </w:tc>
        <w:tc>
          <w:tcPr>
            <w:tcW w:w="2268" w:type="dxa"/>
          </w:tcPr>
          <w:p w:rsidR="003C2948" w:rsidRPr="00F61722" w:rsidRDefault="0048350F" w:rsidP="00F61722">
            <w:pPr>
              <w:pStyle w:val="Bezodstpw"/>
            </w:pPr>
            <w:r w:rsidRPr="00F61722">
              <w:t>Dziennik</w:t>
            </w:r>
            <w:r w:rsidR="003351AB">
              <w:t xml:space="preserve"> pedagoga, D</w:t>
            </w:r>
            <w:r w:rsidRPr="00F61722">
              <w:t>ziennik lekcyjny</w:t>
            </w:r>
            <w:r w:rsidR="003351AB">
              <w:t>, S</w:t>
            </w:r>
            <w:r w:rsidR="00CF500C" w:rsidRPr="00F61722">
              <w:t>trona internetowa szkoły</w:t>
            </w:r>
          </w:p>
        </w:tc>
      </w:tr>
      <w:tr w:rsidR="003C2948" w:rsidTr="0048350F">
        <w:tc>
          <w:tcPr>
            <w:tcW w:w="2802" w:type="dxa"/>
          </w:tcPr>
          <w:p w:rsidR="003C2948" w:rsidRPr="00F61722" w:rsidRDefault="00CF500C" w:rsidP="00F61722">
            <w:pPr>
              <w:pStyle w:val="Bezodstpw"/>
            </w:pPr>
            <w:r w:rsidRPr="00F61722">
              <w:t>8</w:t>
            </w:r>
            <w:r w:rsidR="006447E1" w:rsidRPr="00F61722">
              <w:t>. Zaburzenia emocjonalne</w:t>
            </w:r>
          </w:p>
        </w:tc>
        <w:tc>
          <w:tcPr>
            <w:tcW w:w="4110" w:type="dxa"/>
          </w:tcPr>
          <w:p w:rsidR="006447E1" w:rsidRPr="00F61722" w:rsidRDefault="006447E1" w:rsidP="00F61722">
            <w:pPr>
              <w:pStyle w:val="Bezodstpw"/>
            </w:pPr>
            <w:r w:rsidRPr="00F61722">
              <w:t xml:space="preserve">- </w:t>
            </w:r>
            <w:r w:rsidRPr="00F61722">
              <w:rPr>
                <w:b/>
              </w:rPr>
              <w:t>Pedagog przeprowadził pogadanki</w:t>
            </w:r>
            <w:r w:rsidRPr="00F61722">
              <w:t>:</w:t>
            </w:r>
          </w:p>
          <w:p w:rsidR="003C2948" w:rsidRPr="00F61722" w:rsidRDefault="006447E1" w:rsidP="00F61722">
            <w:pPr>
              <w:pStyle w:val="Bezodstpw"/>
            </w:pPr>
            <w:r w:rsidRPr="00F61722">
              <w:t>Rola rodziny w życiu człowieka,   Stres i agresja jak sobie z nią radzić, Jak dbać o zdrowie psychiczne, Wartości życiowe</w:t>
            </w:r>
          </w:p>
        </w:tc>
        <w:tc>
          <w:tcPr>
            <w:tcW w:w="1418" w:type="dxa"/>
          </w:tcPr>
          <w:p w:rsidR="003C2948" w:rsidRPr="00F61722" w:rsidRDefault="006447E1" w:rsidP="00F61722">
            <w:pPr>
              <w:pStyle w:val="Bezodstpw"/>
            </w:pPr>
            <w:r w:rsidRPr="00F61722">
              <w:t>2013/2014</w:t>
            </w:r>
          </w:p>
          <w:p w:rsidR="006447E1" w:rsidRPr="00F61722" w:rsidRDefault="006447E1" w:rsidP="00F61722">
            <w:pPr>
              <w:pStyle w:val="Bezodstpw"/>
            </w:pPr>
            <w:r w:rsidRPr="00F61722">
              <w:t>2014/2015</w:t>
            </w:r>
          </w:p>
        </w:tc>
        <w:tc>
          <w:tcPr>
            <w:tcW w:w="1984" w:type="dxa"/>
          </w:tcPr>
          <w:p w:rsidR="003C2948" w:rsidRPr="00F61722" w:rsidRDefault="006447E1" w:rsidP="00F61722">
            <w:pPr>
              <w:pStyle w:val="Bezodstpw"/>
            </w:pPr>
            <w:r w:rsidRPr="00F61722">
              <w:t>Pedagog szkolny</w:t>
            </w:r>
          </w:p>
        </w:tc>
        <w:tc>
          <w:tcPr>
            <w:tcW w:w="1701" w:type="dxa"/>
          </w:tcPr>
          <w:p w:rsidR="003C2948" w:rsidRPr="00F61722" w:rsidRDefault="006447E1" w:rsidP="00F61722">
            <w:pPr>
              <w:pStyle w:val="Bezodstpw"/>
            </w:pPr>
            <w:r w:rsidRPr="00F61722">
              <w:t>Wszyscy uczniowie</w:t>
            </w:r>
          </w:p>
        </w:tc>
        <w:tc>
          <w:tcPr>
            <w:tcW w:w="2268" w:type="dxa"/>
          </w:tcPr>
          <w:p w:rsidR="003C2948" w:rsidRPr="00F61722" w:rsidRDefault="003351AB" w:rsidP="00F61722">
            <w:pPr>
              <w:pStyle w:val="Bezodstpw"/>
            </w:pPr>
            <w:r>
              <w:t>Dziennik pedagoga, D</w:t>
            </w:r>
            <w:r w:rsidR="006447E1" w:rsidRPr="00F61722">
              <w:t>ziennik lekcyjny</w:t>
            </w:r>
          </w:p>
        </w:tc>
      </w:tr>
      <w:tr w:rsidR="006447E1" w:rsidTr="00B10A34">
        <w:trPr>
          <w:trHeight w:val="3271"/>
        </w:trPr>
        <w:tc>
          <w:tcPr>
            <w:tcW w:w="2802" w:type="dxa"/>
          </w:tcPr>
          <w:p w:rsidR="006447E1" w:rsidRPr="00F61722" w:rsidRDefault="006447E1" w:rsidP="00F61722">
            <w:pPr>
              <w:pStyle w:val="Bezodstpw"/>
            </w:pPr>
            <w:r w:rsidRPr="00F61722">
              <w:lastRenderedPageBreak/>
              <w:t>9.Higiena otoczenia</w:t>
            </w:r>
          </w:p>
        </w:tc>
        <w:tc>
          <w:tcPr>
            <w:tcW w:w="4110" w:type="dxa"/>
          </w:tcPr>
          <w:p w:rsidR="006447E1" w:rsidRPr="00F61722" w:rsidRDefault="006447E1" w:rsidP="00F61722">
            <w:pPr>
              <w:pStyle w:val="Bezodstpw"/>
            </w:pPr>
            <w:r w:rsidRPr="00F61722">
              <w:t xml:space="preserve">- </w:t>
            </w:r>
            <w:r w:rsidRPr="00F61722">
              <w:rPr>
                <w:b/>
              </w:rPr>
              <w:t>Coroczny udział w akcji</w:t>
            </w:r>
            <w:r w:rsidRPr="00F61722">
              <w:t xml:space="preserve"> „Sprzątanie Świata”</w:t>
            </w:r>
          </w:p>
          <w:p w:rsidR="006447E1" w:rsidRPr="00F61722" w:rsidRDefault="006447E1" w:rsidP="00F61722">
            <w:pPr>
              <w:pStyle w:val="Bezodstpw"/>
            </w:pPr>
            <w:r w:rsidRPr="00F61722">
              <w:t xml:space="preserve">- </w:t>
            </w:r>
            <w:r w:rsidRPr="00F61722">
              <w:rPr>
                <w:b/>
              </w:rPr>
              <w:t>Dbałość o stan sanitarny szkoły</w:t>
            </w:r>
            <w:r w:rsidRPr="00F61722">
              <w:t xml:space="preserve"> i estetyką klasy </w:t>
            </w:r>
          </w:p>
          <w:p w:rsidR="006447E1" w:rsidRPr="00F61722" w:rsidRDefault="006447E1" w:rsidP="00F61722">
            <w:pPr>
              <w:pStyle w:val="Bezodstpw"/>
            </w:pPr>
            <w:r w:rsidRPr="00F61722">
              <w:t xml:space="preserve">- </w:t>
            </w:r>
            <w:r w:rsidRPr="00F61722">
              <w:rPr>
                <w:b/>
              </w:rPr>
              <w:t>zbiórka</w:t>
            </w:r>
            <w:r w:rsidRPr="00F61722">
              <w:t xml:space="preserve"> zużytych baterii</w:t>
            </w:r>
            <w:r w:rsidR="005A543D" w:rsidRPr="00F61722">
              <w:t>, plastykowych nakrętek</w:t>
            </w:r>
            <w:r w:rsidRPr="00F61722">
              <w:t xml:space="preserve"> </w:t>
            </w:r>
            <w:r w:rsidR="005A543D" w:rsidRPr="00F61722">
              <w:t>,</w:t>
            </w:r>
            <w:r w:rsidRPr="00F61722">
              <w:t xml:space="preserve"> zużytych telefonów komórkowych</w:t>
            </w:r>
          </w:p>
          <w:p w:rsidR="006447E1" w:rsidRPr="00F61722" w:rsidRDefault="006447E1" w:rsidP="00F61722">
            <w:pPr>
              <w:pStyle w:val="Bezodstpw"/>
            </w:pPr>
            <w:r w:rsidRPr="00F61722">
              <w:t xml:space="preserve">- </w:t>
            </w:r>
            <w:r w:rsidR="005A543D" w:rsidRPr="00F61722">
              <w:rPr>
                <w:b/>
              </w:rPr>
              <w:t>W ramach dbania o przyszłość  swoją i otoczenie we współpracy z Nadleśnictwem posadzono  las i nadano mu imię szkoły.</w:t>
            </w:r>
          </w:p>
        </w:tc>
        <w:tc>
          <w:tcPr>
            <w:tcW w:w="1418" w:type="dxa"/>
          </w:tcPr>
          <w:p w:rsidR="006447E1" w:rsidRPr="00F61722" w:rsidRDefault="005A543D" w:rsidP="00F61722">
            <w:pPr>
              <w:pStyle w:val="Bezodstpw"/>
            </w:pPr>
            <w:r w:rsidRPr="00F61722">
              <w:t>2013/2014</w:t>
            </w:r>
          </w:p>
          <w:p w:rsidR="005A543D" w:rsidRPr="00F61722" w:rsidRDefault="005A543D" w:rsidP="00F61722">
            <w:pPr>
              <w:pStyle w:val="Bezodstpw"/>
            </w:pPr>
            <w:r w:rsidRPr="00F61722">
              <w:t>2014/2015</w:t>
            </w:r>
          </w:p>
          <w:p w:rsidR="005A543D" w:rsidRPr="00F61722" w:rsidRDefault="005A543D" w:rsidP="00F61722">
            <w:pPr>
              <w:pStyle w:val="Bezodstpw"/>
            </w:pPr>
            <w:r w:rsidRPr="00F61722">
              <w:t>2015/2016</w:t>
            </w:r>
          </w:p>
        </w:tc>
        <w:tc>
          <w:tcPr>
            <w:tcW w:w="1984" w:type="dxa"/>
          </w:tcPr>
          <w:p w:rsidR="006447E1" w:rsidRPr="00F61722" w:rsidRDefault="005A543D" w:rsidP="00F61722">
            <w:pPr>
              <w:pStyle w:val="Bezodstpw"/>
            </w:pPr>
            <w:r w:rsidRPr="00F61722">
              <w:t>Pedagog szkolny, wychowawcy</w:t>
            </w:r>
          </w:p>
          <w:p w:rsidR="005A543D" w:rsidRPr="00F61722" w:rsidRDefault="005A543D" w:rsidP="00F61722">
            <w:pPr>
              <w:pStyle w:val="Bezodstpw"/>
            </w:pPr>
            <w:r w:rsidRPr="00F61722">
              <w:t>Nauczyciel przyrody</w:t>
            </w:r>
          </w:p>
        </w:tc>
        <w:tc>
          <w:tcPr>
            <w:tcW w:w="1701" w:type="dxa"/>
          </w:tcPr>
          <w:p w:rsidR="006447E1" w:rsidRPr="00F61722" w:rsidRDefault="005A543D" w:rsidP="00F61722">
            <w:pPr>
              <w:pStyle w:val="Bezodstpw"/>
            </w:pPr>
            <w:r w:rsidRPr="00F61722">
              <w:t>Wszyscy uczniowie</w:t>
            </w:r>
          </w:p>
        </w:tc>
        <w:tc>
          <w:tcPr>
            <w:tcW w:w="2268" w:type="dxa"/>
          </w:tcPr>
          <w:p w:rsidR="006447E1" w:rsidRPr="00F61722" w:rsidRDefault="005A543D" w:rsidP="00F61722">
            <w:pPr>
              <w:pStyle w:val="Bezodstpw"/>
            </w:pPr>
            <w:r w:rsidRPr="00F61722">
              <w:t>Dziennik lekcyjny</w:t>
            </w:r>
          </w:p>
          <w:p w:rsidR="005A543D" w:rsidRPr="00F61722" w:rsidRDefault="005A543D" w:rsidP="00F61722">
            <w:pPr>
              <w:pStyle w:val="Bezodstpw"/>
            </w:pPr>
            <w:r w:rsidRPr="00F61722">
              <w:t>D</w:t>
            </w:r>
            <w:r w:rsidR="003351AB">
              <w:t>ziennik pedagoga S</w:t>
            </w:r>
            <w:r w:rsidRPr="00F61722">
              <w:t>trona internetowa szkoły</w:t>
            </w:r>
          </w:p>
        </w:tc>
      </w:tr>
    </w:tbl>
    <w:p w:rsidR="00B10A34" w:rsidRPr="003848DF" w:rsidRDefault="00B10A34" w:rsidP="003848DF">
      <w:pPr>
        <w:shd w:val="clear" w:color="auto" w:fill="FFFFFF"/>
        <w:spacing w:after="0" w:line="360" w:lineRule="auto"/>
        <w:jc w:val="both"/>
        <w:rPr>
          <w:rFonts w:eastAsia="Times New Roman" w:cs="Tahoma"/>
          <w:b/>
          <w:color w:val="000000"/>
          <w:sz w:val="24"/>
          <w:szCs w:val="24"/>
          <w:lang w:eastAsia="pl-PL"/>
        </w:rPr>
      </w:pPr>
    </w:p>
    <w:p w:rsidR="003351AB" w:rsidRDefault="003351AB" w:rsidP="003848DF">
      <w:pPr>
        <w:pStyle w:val="Bezodstpw"/>
        <w:jc w:val="both"/>
        <w:rPr>
          <w:rFonts w:asciiTheme="minorHAnsi" w:hAnsiTheme="minorHAnsi"/>
          <w:b/>
        </w:rPr>
      </w:pPr>
    </w:p>
    <w:p w:rsidR="003351AB" w:rsidRDefault="003351AB" w:rsidP="003848DF">
      <w:pPr>
        <w:pStyle w:val="Bezodstpw"/>
        <w:jc w:val="both"/>
        <w:rPr>
          <w:rFonts w:asciiTheme="minorHAnsi" w:hAnsiTheme="minorHAnsi"/>
          <w:b/>
        </w:rPr>
      </w:pPr>
    </w:p>
    <w:p w:rsidR="003351AB" w:rsidRDefault="003351AB" w:rsidP="003848DF">
      <w:pPr>
        <w:pStyle w:val="Bezodstpw"/>
        <w:jc w:val="both"/>
        <w:rPr>
          <w:rFonts w:asciiTheme="minorHAnsi" w:hAnsiTheme="minorHAnsi"/>
          <w:b/>
        </w:rPr>
      </w:pPr>
    </w:p>
    <w:p w:rsidR="003351AB" w:rsidRDefault="003351AB" w:rsidP="003848DF">
      <w:pPr>
        <w:pStyle w:val="Bezodstpw"/>
        <w:jc w:val="both"/>
        <w:rPr>
          <w:rFonts w:asciiTheme="minorHAnsi" w:hAnsiTheme="minorHAnsi"/>
          <w:b/>
        </w:rPr>
      </w:pPr>
    </w:p>
    <w:p w:rsidR="00B10A34" w:rsidRPr="003848DF" w:rsidRDefault="00B10A34" w:rsidP="003848DF">
      <w:pPr>
        <w:pStyle w:val="Bezodstpw"/>
        <w:jc w:val="both"/>
        <w:rPr>
          <w:rFonts w:asciiTheme="minorHAnsi" w:hAnsiTheme="minorHAnsi"/>
          <w:b/>
        </w:rPr>
      </w:pPr>
      <w:r w:rsidRPr="003848DF">
        <w:rPr>
          <w:rFonts w:asciiTheme="minorHAnsi" w:hAnsiTheme="minorHAnsi"/>
          <w:b/>
        </w:rPr>
        <w:t>Informacje na temat monitorowania projektu</w:t>
      </w:r>
    </w:p>
    <w:p w:rsidR="00D423DB" w:rsidRPr="003848DF" w:rsidRDefault="00D423DB" w:rsidP="003848DF">
      <w:pPr>
        <w:jc w:val="both"/>
        <w:rPr>
          <w:sz w:val="24"/>
          <w:szCs w:val="24"/>
        </w:rPr>
      </w:pPr>
    </w:p>
    <w:p w:rsidR="00D423DB" w:rsidRPr="003848DF" w:rsidRDefault="00D423DB" w:rsidP="003848DF">
      <w:pPr>
        <w:jc w:val="both"/>
        <w:rPr>
          <w:sz w:val="24"/>
          <w:szCs w:val="24"/>
        </w:rPr>
      </w:pPr>
      <w:r w:rsidRPr="003848DF">
        <w:rPr>
          <w:sz w:val="24"/>
          <w:szCs w:val="24"/>
        </w:rPr>
        <w:t xml:space="preserve">Monitorowanie projektu odbywa się przez cały czas jego trwania, a dokonywał go zespół </w:t>
      </w:r>
      <w:proofErr w:type="spellStart"/>
      <w:r w:rsidRPr="003848DF">
        <w:rPr>
          <w:sz w:val="24"/>
          <w:szCs w:val="24"/>
        </w:rPr>
        <w:t>ds.promocji</w:t>
      </w:r>
      <w:proofErr w:type="spellEnd"/>
      <w:r w:rsidRPr="003848DF">
        <w:rPr>
          <w:sz w:val="24"/>
          <w:szCs w:val="24"/>
        </w:rPr>
        <w:t xml:space="preserve"> zdrowia. Działania dokumentowane są  w protokołach rad pedagogicznych, sprawozdaniach   wychowawczych, protokołach zespołu </w:t>
      </w:r>
      <w:proofErr w:type="spellStart"/>
      <w:r w:rsidRPr="003848DF">
        <w:rPr>
          <w:sz w:val="24"/>
          <w:szCs w:val="24"/>
        </w:rPr>
        <w:t>ds.promocji</w:t>
      </w:r>
      <w:proofErr w:type="spellEnd"/>
      <w:r w:rsidRPr="003848DF">
        <w:rPr>
          <w:sz w:val="24"/>
          <w:szCs w:val="24"/>
        </w:rPr>
        <w:t xml:space="preserve"> zdrowia, dziennikach lekcyjnych, dziennikach zajęć pozalekcyjnych, dziennikach pedagoga,  informacji zamieszczanych na stronie internetowej szkoły,  dokumentacji fotograficznej w  sprawozdaniach samorządu uczniowskiego. </w:t>
      </w:r>
    </w:p>
    <w:p w:rsidR="0031356E" w:rsidRPr="003848DF" w:rsidRDefault="0031356E" w:rsidP="003848DF">
      <w:pPr>
        <w:pStyle w:val="Bezodstpw"/>
        <w:jc w:val="both"/>
        <w:rPr>
          <w:rFonts w:asciiTheme="minorHAnsi" w:hAnsiTheme="minorHAnsi"/>
        </w:rPr>
      </w:pPr>
    </w:p>
    <w:p w:rsidR="0031356E" w:rsidRPr="003848DF" w:rsidRDefault="0031356E" w:rsidP="003848DF">
      <w:pPr>
        <w:pStyle w:val="Bezodstpw"/>
        <w:jc w:val="both"/>
        <w:rPr>
          <w:rFonts w:asciiTheme="minorHAnsi" w:hAnsiTheme="minorHAnsi"/>
          <w:b/>
          <w:color w:val="1F497D"/>
        </w:rPr>
      </w:pPr>
      <w:r w:rsidRPr="003848DF">
        <w:rPr>
          <w:rFonts w:asciiTheme="minorHAnsi" w:hAnsiTheme="minorHAnsi"/>
          <w:b/>
        </w:rPr>
        <w:t>Ewaluacja projektu, narzędzia i wnioski</w:t>
      </w:r>
    </w:p>
    <w:p w:rsidR="00A5310E" w:rsidRPr="003848DF" w:rsidRDefault="00A5310E" w:rsidP="003848DF">
      <w:pPr>
        <w:pStyle w:val="Bezodstpw"/>
        <w:jc w:val="both"/>
        <w:rPr>
          <w:rFonts w:asciiTheme="minorHAnsi" w:hAnsiTheme="minorHAnsi"/>
        </w:rPr>
      </w:pPr>
    </w:p>
    <w:p w:rsidR="002E51D6" w:rsidRPr="003848DF" w:rsidRDefault="0031356E" w:rsidP="003848DF">
      <w:pPr>
        <w:jc w:val="both"/>
        <w:rPr>
          <w:sz w:val="24"/>
          <w:szCs w:val="24"/>
        </w:rPr>
      </w:pPr>
      <w:r w:rsidRPr="003848DF">
        <w:rPr>
          <w:bCs/>
          <w:iCs/>
          <w:sz w:val="24"/>
          <w:szCs w:val="24"/>
        </w:rPr>
        <w:t>We wrześniu przeprow</w:t>
      </w:r>
      <w:r w:rsidR="005C601E" w:rsidRPr="003848DF">
        <w:rPr>
          <w:bCs/>
          <w:iCs/>
          <w:sz w:val="24"/>
          <w:szCs w:val="24"/>
        </w:rPr>
        <w:t>adzano  w szkole ankietę pt.: „Co wpływa na moje samopoczucie w szkole”</w:t>
      </w:r>
      <w:r w:rsidRPr="003848DF">
        <w:rPr>
          <w:bCs/>
          <w:iCs/>
          <w:sz w:val="24"/>
          <w:szCs w:val="24"/>
        </w:rPr>
        <w:t>,</w:t>
      </w:r>
      <w:r w:rsidR="00D65CB0" w:rsidRPr="003848DF">
        <w:rPr>
          <w:bCs/>
          <w:iCs/>
          <w:sz w:val="24"/>
          <w:szCs w:val="24"/>
        </w:rPr>
        <w:t xml:space="preserve"> na </w:t>
      </w:r>
      <w:r w:rsidRPr="003848DF">
        <w:rPr>
          <w:bCs/>
          <w:iCs/>
          <w:sz w:val="24"/>
          <w:szCs w:val="24"/>
        </w:rPr>
        <w:t xml:space="preserve"> </w:t>
      </w:r>
      <w:r w:rsidR="005C601E" w:rsidRPr="003848DF">
        <w:rPr>
          <w:sz w:val="24"/>
          <w:szCs w:val="24"/>
          <w:lang w:eastAsia="pl-PL"/>
        </w:rPr>
        <w:t>podstawie obserwacji oraz opinii wyrażanych przez społeczność </w:t>
      </w:r>
      <w:r w:rsidR="003848DF">
        <w:rPr>
          <w:sz w:val="24"/>
          <w:szCs w:val="24"/>
          <w:lang w:eastAsia="pl-PL"/>
        </w:rPr>
        <w:t>szkolną na</w:t>
      </w:r>
      <w:r w:rsidR="005C601E" w:rsidRPr="003848DF">
        <w:rPr>
          <w:sz w:val="24"/>
          <w:szCs w:val="24"/>
          <w:lang w:eastAsia="pl-PL"/>
        </w:rPr>
        <w:t xml:space="preserve"> podstawowy problem wskazano</w:t>
      </w:r>
      <w:r w:rsidR="003848DF">
        <w:rPr>
          <w:sz w:val="24"/>
          <w:szCs w:val="24"/>
          <w:lang w:eastAsia="pl-PL"/>
        </w:rPr>
        <w:t xml:space="preserve"> w </w:t>
      </w:r>
      <w:r w:rsidR="00D65CB0" w:rsidRPr="003848DF">
        <w:rPr>
          <w:sz w:val="24"/>
          <w:szCs w:val="24"/>
          <w:lang w:eastAsia="pl-PL"/>
        </w:rPr>
        <w:t xml:space="preserve">  niepokojące zjawiska </w:t>
      </w:r>
      <w:r w:rsidR="005C601E" w:rsidRPr="003848DF">
        <w:rPr>
          <w:sz w:val="24"/>
          <w:szCs w:val="24"/>
          <w:lang w:eastAsia="pl-PL"/>
        </w:rPr>
        <w:t xml:space="preserve"> w zakresie odżywiania</w:t>
      </w:r>
      <w:r w:rsidR="00D65CB0" w:rsidRPr="003848DF">
        <w:rPr>
          <w:sz w:val="24"/>
          <w:szCs w:val="24"/>
          <w:lang w:eastAsia="pl-PL"/>
        </w:rPr>
        <w:t>.</w:t>
      </w:r>
      <w:r w:rsidR="005C601E" w:rsidRPr="003848DF">
        <w:rPr>
          <w:sz w:val="24"/>
          <w:szCs w:val="24"/>
          <w:lang w:eastAsia="pl-PL"/>
        </w:rPr>
        <w:t xml:space="preserve"> </w:t>
      </w:r>
      <w:r w:rsidR="00463187">
        <w:rPr>
          <w:sz w:val="24"/>
          <w:szCs w:val="24"/>
          <w:lang w:eastAsia="pl-PL"/>
        </w:rPr>
        <w:t>Dokonano</w:t>
      </w:r>
      <w:r w:rsidRPr="003848DF">
        <w:rPr>
          <w:bCs/>
          <w:sz w:val="24"/>
          <w:szCs w:val="24"/>
        </w:rPr>
        <w:t xml:space="preserve"> </w:t>
      </w:r>
      <w:r w:rsidR="00463187">
        <w:rPr>
          <w:bCs/>
          <w:iCs/>
          <w:sz w:val="24"/>
          <w:szCs w:val="24"/>
        </w:rPr>
        <w:lastRenderedPageBreak/>
        <w:t xml:space="preserve">ewaluacji </w:t>
      </w:r>
      <w:r w:rsidR="005C601E" w:rsidRPr="003848DF">
        <w:rPr>
          <w:bCs/>
          <w:iCs/>
          <w:sz w:val="24"/>
          <w:szCs w:val="24"/>
        </w:rPr>
        <w:t xml:space="preserve"> </w:t>
      </w:r>
      <w:r w:rsidR="005C601E" w:rsidRPr="003848DF">
        <w:rPr>
          <w:sz w:val="24"/>
          <w:szCs w:val="24"/>
        </w:rPr>
        <w:t>przestrzegani</w:t>
      </w:r>
      <w:r w:rsidR="00463187">
        <w:rPr>
          <w:sz w:val="24"/>
          <w:szCs w:val="24"/>
        </w:rPr>
        <w:t>a norm społecznych w szkole</w:t>
      </w:r>
      <w:r w:rsidR="005C601E" w:rsidRPr="003848DF">
        <w:rPr>
          <w:sz w:val="24"/>
          <w:szCs w:val="24"/>
        </w:rPr>
        <w:t>,</w:t>
      </w:r>
      <w:r w:rsidR="005C601E" w:rsidRPr="003848DF">
        <w:rPr>
          <w:bCs/>
          <w:iCs/>
          <w:sz w:val="24"/>
          <w:szCs w:val="24"/>
        </w:rPr>
        <w:t xml:space="preserve"> </w:t>
      </w:r>
      <w:r w:rsidR="005C601E" w:rsidRPr="003848DF">
        <w:rPr>
          <w:bCs/>
          <w:sz w:val="24"/>
          <w:szCs w:val="24"/>
        </w:rPr>
        <w:t>działalności szkoły na rzecz zdrowia</w:t>
      </w:r>
      <w:r w:rsidR="00463187">
        <w:rPr>
          <w:bCs/>
          <w:sz w:val="24"/>
          <w:szCs w:val="24"/>
        </w:rPr>
        <w:t xml:space="preserve"> oraz</w:t>
      </w:r>
      <w:r w:rsidR="005C601E" w:rsidRPr="003848DF">
        <w:rPr>
          <w:bCs/>
          <w:sz w:val="24"/>
          <w:szCs w:val="24"/>
        </w:rPr>
        <w:t xml:space="preserve"> uczniów w świetle realizowanych programów</w:t>
      </w:r>
      <w:r w:rsidR="00463187">
        <w:rPr>
          <w:bCs/>
          <w:sz w:val="24"/>
          <w:szCs w:val="24"/>
        </w:rPr>
        <w:t xml:space="preserve"> dotyczących  zdrowego żywienia.  P</w:t>
      </w:r>
      <w:r w:rsidR="005C601E" w:rsidRPr="003848DF">
        <w:rPr>
          <w:bCs/>
          <w:sz w:val="24"/>
          <w:szCs w:val="24"/>
        </w:rPr>
        <w:t xml:space="preserve">rowadzone były analizy </w:t>
      </w:r>
      <w:r w:rsidR="00D65CB0" w:rsidRPr="003848DF">
        <w:rPr>
          <w:bCs/>
          <w:sz w:val="24"/>
          <w:szCs w:val="24"/>
        </w:rPr>
        <w:t xml:space="preserve"> ankiet, </w:t>
      </w:r>
      <w:r w:rsidR="005C601E" w:rsidRPr="003848DF">
        <w:rPr>
          <w:bCs/>
          <w:sz w:val="24"/>
          <w:szCs w:val="24"/>
        </w:rPr>
        <w:t>wyników osiągan</w:t>
      </w:r>
      <w:r w:rsidR="00D65CB0" w:rsidRPr="003848DF">
        <w:rPr>
          <w:bCs/>
          <w:sz w:val="24"/>
          <w:szCs w:val="24"/>
        </w:rPr>
        <w:t>ych przez uczniów w konkursach,</w:t>
      </w:r>
      <w:r w:rsidR="0001145A" w:rsidRPr="003848DF">
        <w:rPr>
          <w:bCs/>
          <w:sz w:val="24"/>
          <w:szCs w:val="24"/>
        </w:rPr>
        <w:t xml:space="preserve"> </w:t>
      </w:r>
      <w:r w:rsidR="00D65CB0" w:rsidRPr="003848DF">
        <w:rPr>
          <w:bCs/>
          <w:sz w:val="24"/>
          <w:szCs w:val="24"/>
        </w:rPr>
        <w:t xml:space="preserve"> </w:t>
      </w:r>
      <w:r w:rsidR="005C601E" w:rsidRPr="003848DF">
        <w:rPr>
          <w:bCs/>
          <w:sz w:val="24"/>
          <w:szCs w:val="24"/>
        </w:rPr>
        <w:t xml:space="preserve"> zawod</w:t>
      </w:r>
      <w:r w:rsidR="00D65CB0" w:rsidRPr="003848DF">
        <w:rPr>
          <w:bCs/>
          <w:sz w:val="24"/>
          <w:szCs w:val="24"/>
        </w:rPr>
        <w:t>ach sportowych</w:t>
      </w:r>
      <w:r w:rsidR="005C601E" w:rsidRPr="003848DF">
        <w:rPr>
          <w:bCs/>
          <w:sz w:val="24"/>
          <w:szCs w:val="24"/>
        </w:rPr>
        <w:t>,</w:t>
      </w:r>
      <w:r w:rsidR="00D65CB0" w:rsidRPr="003848DF">
        <w:rPr>
          <w:bCs/>
          <w:sz w:val="24"/>
          <w:szCs w:val="24"/>
        </w:rPr>
        <w:t xml:space="preserve"> </w:t>
      </w:r>
      <w:r w:rsidR="0001145A" w:rsidRPr="003848DF">
        <w:rPr>
          <w:bCs/>
          <w:sz w:val="24"/>
          <w:szCs w:val="24"/>
        </w:rPr>
        <w:t xml:space="preserve">udziału w uroczystościach szkolnych i lokalnych, </w:t>
      </w:r>
      <w:r w:rsidR="00D65CB0" w:rsidRPr="003848DF">
        <w:rPr>
          <w:bCs/>
          <w:sz w:val="24"/>
          <w:szCs w:val="24"/>
        </w:rPr>
        <w:t xml:space="preserve"> rozmowy z rodzicami, uczniami i  </w:t>
      </w:r>
      <w:r w:rsidR="005C601E" w:rsidRPr="003848DF">
        <w:rPr>
          <w:bCs/>
          <w:sz w:val="24"/>
          <w:szCs w:val="24"/>
        </w:rPr>
        <w:t xml:space="preserve"> </w:t>
      </w:r>
      <w:r w:rsidR="00D65CB0" w:rsidRPr="003848DF">
        <w:rPr>
          <w:bCs/>
          <w:sz w:val="24"/>
          <w:szCs w:val="24"/>
        </w:rPr>
        <w:t xml:space="preserve">   </w:t>
      </w:r>
      <w:r w:rsidR="005C601E" w:rsidRPr="003848DF">
        <w:rPr>
          <w:bCs/>
          <w:sz w:val="24"/>
          <w:szCs w:val="24"/>
        </w:rPr>
        <w:t xml:space="preserve">pracownikami szkoły. </w:t>
      </w:r>
    </w:p>
    <w:p w:rsidR="0031356E" w:rsidRPr="003848DF" w:rsidRDefault="0031356E" w:rsidP="003848DF">
      <w:pPr>
        <w:jc w:val="both"/>
        <w:rPr>
          <w:sz w:val="24"/>
          <w:szCs w:val="24"/>
        </w:rPr>
      </w:pPr>
      <w:r w:rsidRPr="003848DF">
        <w:rPr>
          <w:bCs/>
          <w:sz w:val="24"/>
          <w:szCs w:val="24"/>
        </w:rPr>
        <w:t xml:space="preserve"> </w:t>
      </w:r>
      <w:r w:rsidRPr="003848DF">
        <w:rPr>
          <w:sz w:val="24"/>
          <w:szCs w:val="24"/>
        </w:rPr>
        <w:t xml:space="preserve">Z przeprowadzonej ewaluacji wynika, że </w:t>
      </w:r>
      <w:r w:rsidR="00463187">
        <w:rPr>
          <w:sz w:val="24"/>
          <w:szCs w:val="24"/>
        </w:rPr>
        <w:t xml:space="preserve">w </w:t>
      </w:r>
      <w:r w:rsidRPr="003848DF">
        <w:rPr>
          <w:sz w:val="24"/>
          <w:szCs w:val="24"/>
        </w:rPr>
        <w:t>dużej części   społeczności szkolnej wzrosła świadomość na temat zasad prawidłowego żywienia i jego znaczenia dla zdrowia.  Uczniowie próbują rzetelnie dokonywać samooceny własnego żywienia. Znają założenia piramidy zdrowego żywienia. Chętniej s</w:t>
      </w:r>
      <w:r w:rsidR="0001145A" w:rsidRPr="003848DF">
        <w:rPr>
          <w:sz w:val="24"/>
          <w:szCs w:val="24"/>
        </w:rPr>
        <w:t>ięgają po owoce i warzywa. Zabierają do  szkoły</w:t>
      </w:r>
      <w:r w:rsidRPr="003848DF">
        <w:rPr>
          <w:sz w:val="24"/>
          <w:szCs w:val="24"/>
        </w:rPr>
        <w:t xml:space="preserve"> wartościowe  II śniadanie przygotowane w domu.  Zau</w:t>
      </w:r>
      <w:r w:rsidR="0001145A" w:rsidRPr="003848DF">
        <w:rPr>
          <w:sz w:val="24"/>
          <w:szCs w:val="24"/>
        </w:rPr>
        <w:t xml:space="preserve">ważamy również korzystne zmiany </w:t>
      </w:r>
      <w:r w:rsidRPr="003848DF">
        <w:rPr>
          <w:sz w:val="24"/>
          <w:szCs w:val="24"/>
        </w:rPr>
        <w:t>zachowań rodziców od</w:t>
      </w:r>
      <w:r w:rsidR="00463187">
        <w:rPr>
          <w:sz w:val="24"/>
          <w:szCs w:val="24"/>
        </w:rPr>
        <w:t>noszących się do żywienia</w:t>
      </w:r>
      <w:r w:rsidRPr="003848DF">
        <w:rPr>
          <w:sz w:val="24"/>
          <w:szCs w:val="24"/>
        </w:rPr>
        <w:t xml:space="preserve">, przejawiającą się w większej dbałości  o zbilansowaną dietę  oraz kształtowaniu właściwych nawyków żywieniowych dzieci. Niestety część uczniów nie zawsze przestrzega zasad zdrowego </w:t>
      </w:r>
      <w:r w:rsidR="00463187">
        <w:rPr>
          <w:sz w:val="24"/>
          <w:szCs w:val="24"/>
        </w:rPr>
        <w:t>odżywia</w:t>
      </w:r>
      <w:r w:rsidRPr="003848DF">
        <w:rPr>
          <w:sz w:val="24"/>
          <w:szCs w:val="24"/>
        </w:rPr>
        <w:t>nia, preferując chociażby  słodycze lub chipsy i</w:t>
      </w:r>
      <w:r w:rsidR="0001145A" w:rsidRPr="003848DF">
        <w:rPr>
          <w:sz w:val="24"/>
          <w:szCs w:val="24"/>
        </w:rPr>
        <w:t xml:space="preserve"> napoje gazowane wysoko słodzone </w:t>
      </w:r>
      <w:r w:rsidRPr="003848DF">
        <w:rPr>
          <w:sz w:val="24"/>
          <w:szCs w:val="24"/>
        </w:rPr>
        <w:t xml:space="preserve">zamiast  zdrowej kanapki. Należy więc nadal kontynuować działania promujące zasady prawidłowego odżywiania  wśród uczniów i  rodziców. </w:t>
      </w:r>
    </w:p>
    <w:p w:rsidR="002E51D6" w:rsidRPr="003848DF" w:rsidRDefault="0031356E" w:rsidP="003848DF">
      <w:pPr>
        <w:jc w:val="both"/>
        <w:rPr>
          <w:sz w:val="24"/>
          <w:szCs w:val="24"/>
        </w:rPr>
      </w:pPr>
      <w:r w:rsidRPr="003848DF">
        <w:rPr>
          <w:sz w:val="24"/>
          <w:szCs w:val="24"/>
        </w:rPr>
        <w:t>Wzrosła też świadomość uczniów i rodziców  oraz pracowników szkoły na temat znaczenia aktywności fizycznej dla zdrowia.  Dzieci uprawiają różne formy ruchu</w:t>
      </w:r>
      <w:r w:rsidR="002E51D6" w:rsidRPr="003848DF">
        <w:rPr>
          <w:sz w:val="24"/>
          <w:szCs w:val="24"/>
        </w:rPr>
        <w:t xml:space="preserve">, preferując gry </w:t>
      </w:r>
      <w:r w:rsidRPr="003848DF">
        <w:rPr>
          <w:sz w:val="24"/>
          <w:szCs w:val="24"/>
        </w:rPr>
        <w:t xml:space="preserve"> zespołowe. Chętnie</w:t>
      </w:r>
      <w:r w:rsidR="002E51D6" w:rsidRPr="003848DF">
        <w:rPr>
          <w:sz w:val="24"/>
          <w:szCs w:val="24"/>
        </w:rPr>
        <w:t xml:space="preserve"> korzystają z wyjazdów proponowanych przez szkołę</w:t>
      </w:r>
      <w:r w:rsidRPr="003848DF">
        <w:rPr>
          <w:sz w:val="24"/>
          <w:szCs w:val="24"/>
        </w:rPr>
        <w:t xml:space="preserve">. Aktywnie uczestniczą w </w:t>
      </w:r>
      <w:r w:rsidR="002E51D6" w:rsidRPr="003848DF">
        <w:rPr>
          <w:sz w:val="24"/>
          <w:szCs w:val="24"/>
        </w:rPr>
        <w:t xml:space="preserve">zajęciach wychowania fizycznego,  lub  innych  klubowych na terenie miasta </w:t>
      </w:r>
      <w:r w:rsidRPr="003848DF">
        <w:rPr>
          <w:sz w:val="24"/>
          <w:szCs w:val="24"/>
        </w:rPr>
        <w:t xml:space="preserve"> odnoszą</w:t>
      </w:r>
      <w:r w:rsidR="002E51D6" w:rsidRPr="003848DF">
        <w:rPr>
          <w:sz w:val="24"/>
          <w:szCs w:val="24"/>
        </w:rPr>
        <w:t xml:space="preserve">c </w:t>
      </w:r>
      <w:r w:rsidRPr="003848DF">
        <w:rPr>
          <w:sz w:val="24"/>
          <w:szCs w:val="24"/>
        </w:rPr>
        <w:t xml:space="preserve"> sukcesy w zawodach</w:t>
      </w:r>
      <w:r w:rsidR="002E51D6" w:rsidRPr="003848DF">
        <w:rPr>
          <w:sz w:val="24"/>
          <w:szCs w:val="24"/>
        </w:rPr>
        <w:t xml:space="preserve"> sportowych </w:t>
      </w:r>
      <w:r w:rsidRPr="003848DF">
        <w:rPr>
          <w:sz w:val="24"/>
          <w:szCs w:val="24"/>
        </w:rPr>
        <w:t xml:space="preserve"> na rożnym szczeblu oraz w konkursach o tematyc</w:t>
      </w:r>
      <w:r w:rsidR="002E51D6" w:rsidRPr="003848DF">
        <w:rPr>
          <w:sz w:val="24"/>
          <w:szCs w:val="24"/>
        </w:rPr>
        <w:t>e prozdrowotnej i ekologiczne.</w:t>
      </w:r>
    </w:p>
    <w:p w:rsidR="0031356E" w:rsidRPr="006E727F" w:rsidRDefault="0031356E" w:rsidP="006E727F">
      <w:pPr>
        <w:jc w:val="both"/>
        <w:rPr>
          <w:sz w:val="24"/>
          <w:szCs w:val="24"/>
        </w:rPr>
      </w:pPr>
      <w:r w:rsidRPr="006E727F">
        <w:rPr>
          <w:sz w:val="24"/>
          <w:szCs w:val="24"/>
        </w:rPr>
        <w:t xml:space="preserve">Działania mające na celu kształtowanie </w:t>
      </w:r>
      <w:r w:rsidR="006E727F" w:rsidRPr="006E727F">
        <w:rPr>
          <w:sz w:val="24"/>
          <w:szCs w:val="24"/>
        </w:rPr>
        <w:t>postaw sprzyjających bezpiecznemu zachowaniu</w:t>
      </w:r>
      <w:r w:rsidRPr="006E727F">
        <w:rPr>
          <w:sz w:val="24"/>
          <w:szCs w:val="24"/>
        </w:rPr>
        <w:t xml:space="preserve"> w szkole i poza szkołą przyniosły pozytywne skutki. </w:t>
      </w:r>
    </w:p>
    <w:p w:rsidR="004E2CCC" w:rsidRPr="006E727F" w:rsidRDefault="002E51D6" w:rsidP="007846F4">
      <w:pPr>
        <w:jc w:val="both"/>
        <w:rPr>
          <w:sz w:val="24"/>
          <w:szCs w:val="24"/>
        </w:rPr>
      </w:pPr>
      <w:r w:rsidRPr="006E727F">
        <w:rPr>
          <w:sz w:val="24"/>
          <w:szCs w:val="24"/>
        </w:rPr>
        <w:t xml:space="preserve">Młodzież </w:t>
      </w:r>
      <w:r w:rsidR="0031356E" w:rsidRPr="006E727F">
        <w:rPr>
          <w:sz w:val="24"/>
          <w:szCs w:val="24"/>
        </w:rPr>
        <w:t xml:space="preserve"> zna zasady pierwszej pomocy i wie jak się zachować  w razie nagłego wypadku. Uczniowie  chętnie angażują się w działania promujące zasady bezpieczeństwa. Uczestniczą i odnoszą sukcesy  w wielu konkursach. Na uwagę zasługuje również wzrost zaangażowania</w:t>
      </w:r>
      <w:r w:rsidRPr="006E727F">
        <w:rPr>
          <w:sz w:val="24"/>
          <w:szCs w:val="24"/>
        </w:rPr>
        <w:t xml:space="preserve"> uczniów </w:t>
      </w:r>
      <w:r w:rsidR="00953809" w:rsidRPr="006E727F">
        <w:rPr>
          <w:sz w:val="24"/>
          <w:szCs w:val="24"/>
        </w:rPr>
        <w:t xml:space="preserve">w </w:t>
      </w:r>
      <w:r w:rsidR="0031356E" w:rsidRPr="006E727F">
        <w:rPr>
          <w:sz w:val="24"/>
          <w:szCs w:val="24"/>
        </w:rPr>
        <w:t xml:space="preserve"> udział w różnych akcjach charytatywnych, dzięki czemu zwiększyła się wrażl</w:t>
      </w:r>
      <w:r w:rsidR="00953809" w:rsidRPr="006E727F">
        <w:rPr>
          <w:sz w:val="24"/>
          <w:szCs w:val="24"/>
        </w:rPr>
        <w:t xml:space="preserve">iwość na potrzeby innych ludzi. </w:t>
      </w:r>
      <w:r w:rsidR="0031356E" w:rsidRPr="006E727F">
        <w:rPr>
          <w:sz w:val="24"/>
          <w:szCs w:val="24"/>
        </w:rPr>
        <w:t xml:space="preserve">Dostrzegamy pozytywny wpływ realizacji projektu „Szkoła Promująca Zdrowie” na całą społeczność szkolną, dlatego będziemy realizować jego założenia w kolejnych latach.  </w:t>
      </w:r>
    </w:p>
    <w:p w:rsidR="004E2CCC" w:rsidRPr="006E727F" w:rsidRDefault="004E2CCC" w:rsidP="007846F4">
      <w:pPr>
        <w:jc w:val="both"/>
        <w:rPr>
          <w:rFonts w:cs="Arial"/>
          <w:b/>
          <w:sz w:val="24"/>
          <w:szCs w:val="24"/>
        </w:rPr>
      </w:pPr>
    </w:p>
    <w:p w:rsidR="00B84815" w:rsidRDefault="00B84815" w:rsidP="004E2CCC">
      <w:pPr>
        <w:rPr>
          <w:b/>
          <w:sz w:val="24"/>
          <w:szCs w:val="24"/>
        </w:rPr>
      </w:pPr>
    </w:p>
    <w:p w:rsidR="004E2CCC" w:rsidRPr="006E727F" w:rsidRDefault="004E2CCC" w:rsidP="004E2CCC">
      <w:pPr>
        <w:rPr>
          <w:b/>
          <w:sz w:val="24"/>
          <w:szCs w:val="24"/>
        </w:rPr>
      </w:pPr>
      <w:r w:rsidRPr="006E727F">
        <w:rPr>
          <w:b/>
          <w:sz w:val="24"/>
          <w:szCs w:val="24"/>
        </w:rPr>
        <w:lastRenderedPageBreak/>
        <w:t>Akceptacja środowiska szkolnego dla idei  Szkoły Promującej Zdrowie</w:t>
      </w:r>
    </w:p>
    <w:p w:rsidR="004E2CCC" w:rsidRPr="006E727F" w:rsidRDefault="004E2CCC" w:rsidP="004E2CCC">
      <w:pPr>
        <w:jc w:val="both"/>
        <w:rPr>
          <w:rFonts w:cs="Arial"/>
          <w:sz w:val="24"/>
          <w:szCs w:val="24"/>
        </w:rPr>
      </w:pPr>
      <w:r w:rsidRPr="006E727F">
        <w:rPr>
          <w:sz w:val="24"/>
          <w:szCs w:val="24"/>
        </w:rPr>
        <w:t xml:space="preserve">Nauczyciele, pracownicy szkoły  chętnie biorą udział w działaniach podejmowanych w ramach promocji zdrowia. Nauczyciele planują i realizują działania prozdrowotne Rodzice wspierają nasze działania ale rzadko  pomagając w planowaniu  i organizacji imprez  prozdrowotnych, konkursów, zaszczepianiu  zasad zdrowego stylu życia. Rodzice zbyt mało angażują się w życie szkoły, nie chętnie uczestniczą w projektach proponowanych przez szkołę. Aż 76% rodziców twierdzi, że nie ma czasu na większe zaangażowanie się w jakiekolwiek działania na terenie szkoły gdyż jest zapracowana, a informacje które otrzymali o Szkole Promującej Zdrowie są wystarczające. Należy pamiętać, że systematyczne rozwijanie zainteresowań rodziców edukacją prozdrowotną i uświadomienie jej ważności ma znaczący wpływ na dalszy rozwój psychiczny </w:t>
      </w:r>
      <w:r w:rsidR="00D51EA3">
        <w:rPr>
          <w:sz w:val="24"/>
          <w:szCs w:val="24"/>
        </w:rPr>
        <w:t xml:space="preserve">                    </w:t>
      </w:r>
      <w:r w:rsidRPr="006E727F">
        <w:rPr>
          <w:sz w:val="24"/>
          <w:szCs w:val="24"/>
        </w:rPr>
        <w:t xml:space="preserve">i fizyczny ich dzieci. Zachęcanie i angażowanie uczniów i rodziców do większego wpływu na wybór treści w zakresie promocji zdrowia może </w:t>
      </w:r>
      <w:r w:rsidRPr="006E727F">
        <w:rPr>
          <w:rFonts w:cs="Arial"/>
          <w:b/>
          <w:sz w:val="24"/>
          <w:szCs w:val="24"/>
        </w:rPr>
        <w:t xml:space="preserve"> </w:t>
      </w:r>
      <w:r w:rsidRPr="006E727F">
        <w:rPr>
          <w:rFonts w:cs="Arial"/>
          <w:sz w:val="24"/>
          <w:szCs w:val="24"/>
        </w:rPr>
        <w:t xml:space="preserve">uświadomi uczniom powagę  systematyczności w nauce, aby uniknąć przeciążenia pracą i stresem z tym związanym. </w:t>
      </w:r>
    </w:p>
    <w:p w:rsidR="00147D0D" w:rsidRPr="00147D0D" w:rsidRDefault="00147D0D" w:rsidP="00147D0D">
      <w:pPr>
        <w:rPr>
          <w:b/>
          <w:sz w:val="24"/>
          <w:szCs w:val="24"/>
        </w:rPr>
      </w:pPr>
      <w:r w:rsidRPr="00147D0D">
        <w:rPr>
          <w:b/>
          <w:sz w:val="24"/>
          <w:szCs w:val="24"/>
        </w:rPr>
        <w:t>Współpraca z</w:t>
      </w:r>
      <w:r w:rsidR="007F132C">
        <w:rPr>
          <w:b/>
          <w:sz w:val="24"/>
          <w:szCs w:val="24"/>
        </w:rPr>
        <w:t xml:space="preserve"> instytucjami zewnętrznymi w tym </w:t>
      </w:r>
      <w:r w:rsidRPr="00147D0D">
        <w:rPr>
          <w:b/>
          <w:sz w:val="24"/>
          <w:szCs w:val="24"/>
        </w:rPr>
        <w:t>środowiskiem lokalnym</w:t>
      </w:r>
    </w:p>
    <w:tbl>
      <w:tblPr>
        <w:tblStyle w:val="Tabela-Siatka"/>
        <w:tblW w:w="14142" w:type="dxa"/>
        <w:tblLook w:val="04A0"/>
      </w:tblPr>
      <w:tblGrid>
        <w:gridCol w:w="817"/>
        <w:gridCol w:w="6512"/>
        <w:gridCol w:w="4686"/>
        <w:gridCol w:w="2127"/>
      </w:tblGrid>
      <w:tr w:rsidR="00E23962" w:rsidRPr="00147D0D" w:rsidTr="00E23962">
        <w:trPr>
          <w:trHeight w:val="675"/>
        </w:trPr>
        <w:tc>
          <w:tcPr>
            <w:tcW w:w="817" w:type="dxa"/>
          </w:tcPr>
          <w:p w:rsidR="00147D0D" w:rsidRPr="00E23962" w:rsidRDefault="00147D0D" w:rsidP="00147D0D">
            <w:pPr>
              <w:jc w:val="center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Lp.</w:t>
            </w:r>
          </w:p>
        </w:tc>
        <w:tc>
          <w:tcPr>
            <w:tcW w:w="6512" w:type="dxa"/>
          </w:tcPr>
          <w:p w:rsidR="00147D0D" w:rsidRPr="00E23962" w:rsidRDefault="00147D0D" w:rsidP="00147D0D">
            <w:pPr>
              <w:jc w:val="center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Nazwa instytucji</w:t>
            </w:r>
          </w:p>
        </w:tc>
        <w:tc>
          <w:tcPr>
            <w:tcW w:w="4686" w:type="dxa"/>
          </w:tcPr>
          <w:p w:rsidR="00147D0D" w:rsidRPr="00E23962" w:rsidRDefault="00147D0D" w:rsidP="00147D0D">
            <w:pPr>
              <w:jc w:val="center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Przykłady działań</w:t>
            </w:r>
          </w:p>
        </w:tc>
        <w:tc>
          <w:tcPr>
            <w:tcW w:w="2127" w:type="dxa"/>
          </w:tcPr>
          <w:p w:rsidR="00147D0D" w:rsidRPr="00E23962" w:rsidRDefault="00147D0D" w:rsidP="00147D0D">
            <w:pPr>
              <w:jc w:val="center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Okres realizacji</w:t>
            </w:r>
          </w:p>
        </w:tc>
      </w:tr>
      <w:tr w:rsidR="00E23962" w:rsidRPr="00147D0D" w:rsidTr="00E23962">
        <w:trPr>
          <w:trHeight w:val="543"/>
        </w:trPr>
        <w:tc>
          <w:tcPr>
            <w:tcW w:w="817" w:type="dxa"/>
          </w:tcPr>
          <w:p w:rsidR="00147D0D" w:rsidRPr="00E23962" w:rsidRDefault="00147D0D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1.</w:t>
            </w:r>
          </w:p>
        </w:tc>
        <w:tc>
          <w:tcPr>
            <w:tcW w:w="6512" w:type="dxa"/>
          </w:tcPr>
          <w:p w:rsidR="00147D0D" w:rsidRPr="00E23962" w:rsidRDefault="00147D0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NATURHOUSE – Poradnia żywieniowa</w:t>
            </w:r>
          </w:p>
        </w:tc>
        <w:tc>
          <w:tcPr>
            <w:tcW w:w="4686" w:type="dxa"/>
          </w:tcPr>
          <w:p w:rsidR="00147D0D" w:rsidRPr="00E23962" w:rsidRDefault="001F528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Pogadanki i prezentacje żywieniowe</w:t>
            </w:r>
            <w:r w:rsidR="006D3653" w:rsidRPr="00E23962">
              <w:rPr>
                <w:sz w:val="24"/>
                <w:szCs w:val="24"/>
              </w:rPr>
              <w:t>, realizacja projektów edukacyjnych</w:t>
            </w:r>
          </w:p>
        </w:tc>
        <w:tc>
          <w:tcPr>
            <w:tcW w:w="2127" w:type="dxa"/>
          </w:tcPr>
          <w:p w:rsidR="00147D0D" w:rsidRPr="00E23962" w:rsidRDefault="001F528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  <w:p w:rsidR="001F528D" w:rsidRPr="00E23962" w:rsidRDefault="001F528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2015/2016</w:t>
            </w:r>
          </w:p>
        </w:tc>
      </w:tr>
      <w:tr w:rsidR="001F528D" w:rsidRPr="00147D0D" w:rsidTr="00E23962">
        <w:trPr>
          <w:trHeight w:val="543"/>
        </w:trPr>
        <w:tc>
          <w:tcPr>
            <w:tcW w:w="817" w:type="dxa"/>
          </w:tcPr>
          <w:p w:rsidR="001F528D" w:rsidRPr="00E23962" w:rsidRDefault="001F528D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</w:t>
            </w:r>
            <w:r w:rsidR="00B70558" w:rsidRPr="00E23962">
              <w:rPr>
                <w:sz w:val="24"/>
                <w:szCs w:val="24"/>
              </w:rPr>
              <w:t>.</w:t>
            </w:r>
          </w:p>
        </w:tc>
        <w:tc>
          <w:tcPr>
            <w:tcW w:w="6512" w:type="dxa"/>
          </w:tcPr>
          <w:p w:rsidR="001F528D" w:rsidRPr="00E23962" w:rsidRDefault="001F528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Powiatowa Stacja Sanitarno</w:t>
            </w:r>
            <w:r w:rsidR="00D51EA3">
              <w:rPr>
                <w:sz w:val="24"/>
                <w:szCs w:val="24"/>
              </w:rPr>
              <w:t xml:space="preserve"> - </w:t>
            </w:r>
            <w:r w:rsidRPr="00E23962">
              <w:rPr>
                <w:sz w:val="24"/>
                <w:szCs w:val="24"/>
              </w:rPr>
              <w:t xml:space="preserve"> Epidemiologiczna</w:t>
            </w:r>
          </w:p>
        </w:tc>
        <w:tc>
          <w:tcPr>
            <w:tcW w:w="4686" w:type="dxa"/>
          </w:tcPr>
          <w:p w:rsidR="001F528D" w:rsidRPr="00E23962" w:rsidRDefault="001F528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Pogadanki i wykłady profilaktyczne</w:t>
            </w:r>
            <w:r w:rsidR="006D3653" w:rsidRPr="00E23962">
              <w:rPr>
                <w:sz w:val="24"/>
                <w:szCs w:val="24"/>
              </w:rPr>
              <w:t>, realizacja programów profilaktyczn</w:t>
            </w:r>
            <w:r w:rsidR="000B3125">
              <w:rPr>
                <w:sz w:val="24"/>
                <w:szCs w:val="24"/>
              </w:rPr>
              <w:t>y</w:t>
            </w:r>
            <w:r w:rsidR="006D3653" w:rsidRPr="00E23962">
              <w:rPr>
                <w:sz w:val="24"/>
                <w:szCs w:val="24"/>
              </w:rPr>
              <w:t>ch</w:t>
            </w:r>
          </w:p>
        </w:tc>
        <w:tc>
          <w:tcPr>
            <w:tcW w:w="2127" w:type="dxa"/>
          </w:tcPr>
          <w:p w:rsidR="001F528D" w:rsidRPr="00E23962" w:rsidRDefault="001F528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</w:t>
            </w:r>
          </w:p>
          <w:p w:rsidR="001F528D" w:rsidRPr="00E23962" w:rsidRDefault="001F528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  <w:p w:rsidR="001F528D" w:rsidRPr="00E23962" w:rsidRDefault="001F528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2015/2016</w:t>
            </w:r>
          </w:p>
        </w:tc>
      </w:tr>
      <w:tr w:rsidR="001F528D" w:rsidRPr="00147D0D" w:rsidTr="00E23962">
        <w:trPr>
          <w:trHeight w:val="543"/>
        </w:trPr>
        <w:tc>
          <w:tcPr>
            <w:tcW w:w="817" w:type="dxa"/>
          </w:tcPr>
          <w:p w:rsidR="001F528D" w:rsidRPr="00E23962" w:rsidRDefault="001F528D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3</w:t>
            </w:r>
            <w:r w:rsidR="00B70558" w:rsidRPr="00E23962">
              <w:rPr>
                <w:sz w:val="24"/>
                <w:szCs w:val="24"/>
              </w:rPr>
              <w:t>.</w:t>
            </w:r>
          </w:p>
        </w:tc>
        <w:tc>
          <w:tcPr>
            <w:tcW w:w="6512" w:type="dxa"/>
          </w:tcPr>
          <w:p w:rsidR="001F528D" w:rsidRPr="00E23962" w:rsidRDefault="001F528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 xml:space="preserve">MOSIR </w:t>
            </w:r>
          </w:p>
        </w:tc>
        <w:tc>
          <w:tcPr>
            <w:tcW w:w="4686" w:type="dxa"/>
          </w:tcPr>
          <w:p w:rsidR="001F528D" w:rsidRPr="00E23962" w:rsidRDefault="001F528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Korzystanie z obiektów sportowych</w:t>
            </w:r>
          </w:p>
        </w:tc>
        <w:tc>
          <w:tcPr>
            <w:tcW w:w="2127" w:type="dxa"/>
          </w:tcPr>
          <w:p w:rsidR="001F528D" w:rsidRPr="00E23962" w:rsidRDefault="001F528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</w:t>
            </w:r>
          </w:p>
          <w:p w:rsidR="001F528D" w:rsidRPr="00E23962" w:rsidRDefault="001F528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  <w:p w:rsidR="001F528D" w:rsidRPr="00E23962" w:rsidRDefault="001F528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2015/2015</w:t>
            </w:r>
          </w:p>
        </w:tc>
      </w:tr>
      <w:tr w:rsidR="001F528D" w:rsidRPr="00147D0D" w:rsidTr="00E23962">
        <w:trPr>
          <w:trHeight w:val="543"/>
        </w:trPr>
        <w:tc>
          <w:tcPr>
            <w:tcW w:w="817" w:type="dxa"/>
          </w:tcPr>
          <w:p w:rsidR="001F528D" w:rsidRPr="00E23962" w:rsidRDefault="001F528D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4</w:t>
            </w:r>
            <w:r w:rsidR="00B70558" w:rsidRPr="00E23962">
              <w:rPr>
                <w:sz w:val="24"/>
                <w:szCs w:val="24"/>
              </w:rPr>
              <w:t>.</w:t>
            </w:r>
          </w:p>
        </w:tc>
        <w:tc>
          <w:tcPr>
            <w:tcW w:w="6512" w:type="dxa"/>
          </w:tcPr>
          <w:p w:rsidR="001F528D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Komenda</w:t>
            </w:r>
            <w:r w:rsidR="00553CEF">
              <w:rPr>
                <w:sz w:val="24"/>
                <w:szCs w:val="24"/>
              </w:rPr>
              <w:t xml:space="preserve"> Miejska </w:t>
            </w:r>
            <w:r w:rsidRPr="00E23962">
              <w:rPr>
                <w:sz w:val="24"/>
                <w:szCs w:val="24"/>
              </w:rPr>
              <w:t xml:space="preserve"> Policji w Ostrołęce</w:t>
            </w:r>
          </w:p>
        </w:tc>
        <w:tc>
          <w:tcPr>
            <w:tcW w:w="4686" w:type="dxa"/>
          </w:tcPr>
          <w:p w:rsidR="001F528D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Zajęcia profilaktyczne dla młodzieży</w:t>
            </w:r>
          </w:p>
        </w:tc>
        <w:tc>
          <w:tcPr>
            <w:tcW w:w="2127" w:type="dxa"/>
          </w:tcPr>
          <w:p w:rsidR="001F528D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 2014/2015 2015/2016</w:t>
            </w:r>
          </w:p>
        </w:tc>
      </w:tr>
      <w:tr w:rsidR="007F132C" w:rsidRPr="00147D0D" w:rsidTr="00E23962">
        <w:trPr>
          <w:trHeight w:val="543"/>
        </w:trPr>
        <w:tc>
          <w:tcPr>
            <w:tcW w:w="817" w:type="dxa"/>
          </w:tcPr>
          <w:p w:rsidR="007F132C" w:rsidRPr="00E23962" w:rsidRDefault="00B70558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5.</w:t>
            </w:r>
          </w:p>
          <w:p w:rsidR="00B70558" w:rsidRPr="00E23962" w:rsidRDefault="00B70558" w:rsidP="00147D0D">
            <w:pPr>
              <w:jc w:val="both"/>
              <w:rPr>
                <w:sz w:val="24"/>
                <w:szCs w:val="24"/>
              </w:rPr>
            </w:pPr>
          </w:p>
          <w:p w:rsidR="00B70558" w:rsidRPr="00E23962" w:rsidRDefault="00B70558" w:rsidP="00147D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12" w:type="dxa"/>
          </w:tcPr>
          <w:p w:rsidR="007F132C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Areszt Śledczy w Przytułach Starych</w:t>
            </w:r>
          </w:p>
        </w:tc>
        <w:tc>
          <w:tcPr>
            <w:tcW w:w="4686" w:type="dxa"/>
          </w:tcPr>
          <w:p w:rsidR="007F132C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Wycieczki, pokazy, zajęcia  z pierwszej pomocy, pomoc na punktach kontrolnych Rajdu</w:t>
            </w:r>
          </w:p>
        </w:tc>
        <w:tc>
          <w:tcPr>
            <w:tcW w:w="2127" w:type="dxa"/>
          </w:tcPr>
          <w:p w:rsidR="00B70558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 2014/2015 2015/2016</w:t>
            </w:r>
          </w:p>
        </w:tc>
      </w:tr>
      <w:tr w:rsidR="007F132C" w:rsidRPr="00147D0D" w:rsidTr="00E23962">
        <w:trPr>
          <w:trHeight w:val="543"/>
        </w:trPr>
        <w:tc>
          <w:tcPr>
            <w:tcW w:w="817" w:type="dxa"/>
          </w:tcPr>
          <w:p w:rsidR="007F132C" w:rsidRPr="00E23962" w:rsidRDefault="00B70558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6512" w:type="dxa"/>
          </w:tcPr>
          <w:p w:rsidR="007F132C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Państwowa Straż Pożarna</w:t>
            </w:r>
          </w:p>
        </w:tc>
        <w:tc>
          <w:tcPr>
            <w:tcW w:w="4686" w:type="dxa"/>
          </w:tcPr>
          <w:p w:rsidR="007F132C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Ratownictwo medyczne, pokaz sprzętu, zajęcia ogólne</w:t>
            </w:r>
          </w:p>
        </w:tc>
        <w:tc>
          <w:tcPr>
            <w:tcW w:w="2127" w:type="dxa"/>
          </w:tcPr>
          <w:p w:rsidR="007F132C" w:rsidRPr="00E23962" w:rsidRDefault="00B70558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 2014/2015</w:t>
            </w:r>
          </w:p>
          <w:p w:rsidR="00B70558" w:rsidRPr="00E23962" w:rsidRDefault="00B70558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2015/2016</w:t>
            </w:r>
          </w:p>
        </w:tc>
      </w:tr>
      <w:tr w:rsidR="007F132C" w:rsidRPr="00147D0D" w:rsidTr="00E23962">
        <w:trPr>
          <w:trHeight w:val="543"/>
        </w:trPr>
        <w:tc>
          <w:tcPr>
            <w:tcW w:w="817" w:type="dxa"/>
          </w:tcPr>
          <w:p w:rsidR="007F132C" w:rsidRPr="00E23962" w:rsidRDefault="00B70558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7.</w:t>
            </w:r>
          </w:p>
        </w:tc>
        <w:tc>
          <w:tcPr>
            <w:tcW w:w="6512" w:type="dxa"/>
          </w:tcPr>
          <w:p w:rsidR="007F132C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Ochotnicza Straż Pożarna</w:t>
            </w:r>
          </w:p>
        </w:tc>
        <w:tc>
          <w:tcPr>
            <w:tcW w:w="4686" w:type="dxa"/>
          </w:tcPr>
          <w:p w:rsidR="007F132C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Współpraca na punktach kontrolnych przy organizacji Rajdu</w:t>
            </w:r>
          </w:p>
        </w:tc>
        <w:tc>
          <w:tcPr>
            <w:tcW w:w="2127" w:type="dxa"/>
          </w:tcPr>
          <w:p w:rsidR="007F132C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</w:t>
            </w:r>
          </w:p>
          <w:p w:rsidR="007F132C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</w:tc>
      </w:tr>
      <w:tr w:rsidR="007F132C" w:rsidRPr="00147D0D" w:rsidTr="00E23962">
        <w:trPr>
          <w:trHeight w:val="543"/>
        </w:trPr>
        <w:tc>
          <w:tcPr>
            <w:tcW w:w="817" w:type="dxa"/>
          </w:tcPr>
          <w:p w:rsidR="007F132C" w:rsidRPr="00E23962" w:rsidRDefault="00B70558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8.</w:t>
            </w:r>
          </w:p>
        </w:tc>
        <w:tc>
          <w:tcPr>
            <w:tcW w:w="6512" w:type="dxa"/>
          </w:tcPr>
          <w:p w:rsidR="007F132C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Fundacja DKMS</w:t>
            </w:r>
          </w:p>
        </w:tc>
        <w:tc>
          <w:tcPr>
            <w:tcW w:w="4686" w:type="dxa"/>
          </w:tcPr>
          <w:p w:rsidR="007F132C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Zajęcia dyskusyjne dla młodzieży</w:t>
            </w:r>
          </w:p>
        </w:tc>
        <w:tc>
          <w:tcPr>
            <w:tcW w:w="2127" w:type="dxa"/>
          </w:tcPr>
          <w:p w:rsidR="007F132C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</w:t>
            </w:r>
          </w:p>
          <w:p w:rsidR="007F132C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  <w:p w:rsidR="007F132C" w:rsidRPr="00E23962" w:rsidRDefault="007F132C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2015/2016</w:t>
            </w:r>
          </w:p>
        </w:tc>
      </w:tr>
      <w:tr w:rsidR="00B70558" w:rsidRPr="00147D0D" w:rsidTr="00E23962">
        <w:trPr>
          <w:trHeight w:val="543"/>
        </w:trPr>
        <w:tc>
          <w:tcPr>
            <w:tcW w:w="817" w:type="dxa"/>
          </w:tcPr>
          <w:p w:rsidR="00B70558" w:rsidRPr="00E23962" w:rsidRDefault="00B70558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9.</w:t>
            </w:r>
          </w:p>
        </w:tc>
        <w:tc>
          <w:tcPr>
            <w:tcW w:w="6512" w:type="dxa"/>
          </w:tcPr>
          <w:p w:rsidR="00B70558" w:rsidRPr="00E23962" w:rsidRDefault="0075305E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MOPR</w:t>
            </w:r>
          </w:p>
        </w:tc>
        <w:tc>
          <w:tcPr>
            <w:tcW w:w="4686" w:type="dxa"/>
          </w:tcPr>
          <w:p w:rsidR="00B70558" w:rsidRPr="00E23962" w:rsidRDefault="0075305E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Spotkania z wolontariuszami</w:t>
            </w:r>
          </w:p>
        </w:tc>
        <w:tc>
          <w:tcPr>
            <w:tcW w:w="2127" w:type="dxa"/>
          </w:tcPr>
          <w:p w:rsidR="00B70558" w:rsidRPr="00E23962" w:rsidRDefault="0075305E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</w:t>
            </w:r>
          </w:p>
          <w:p w:rsidR="0075305E" w:rsidRPr="00E23962" w:rsidRDefault="0075305E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</w:tc>
      </w:tr>
      <w:tr w:rsidR="00B70558" w:rsidRPr="00147D0D" w:rsidTr="00E23962">
        <w:trPr>
          <w:trHeight w:val="543"/>
        </w:trPr>
        <w:tc>
          <w:tcPr>
            <w:tcW w:w="817" w:type="dxa"/>
          </w:tcPr>
          <w:p w:rsidR="00B70558" w:rsidRPr="00E23962" w:rsidRDefault="0075305E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10</w:t>
            </w:r>
            <w:r w:rsidR="00F13BB6">
              <w:rPr>
                <w:sz w:val="24"/>
                <w:szCs w:val="24"/>
              </w:rPr>
              <w:t>.</w:t>
            </w:r>
          </w:p>
        </w:tc>
        <w:tc>
          <w:tcPr>
            <w:tcW w:w="6512" w:type="dxa"/>
          </w:tcPr>
          <w:p w:rsidR="00B70558" w:rsidRPr="00E23962" w:rsidRDefault="0075305E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Nadleśnictwo Ostrołęka</w:t>
            </w:r>
          </w:p>
        </w:tc>
        <w:tc>
          <w:tcPr>
            <w:tcW w:w="4686" w:type="dxa"/>
          </w:tcPr>
          <w:p w:rsidR="00B70558" w:rsidRPr="00E23962" w:rsidRDefault="0075305E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Sadzenie lasu</w:t>
            </w:r>
          </w:p>
        </w:tc>
        <w:tc>
          <w:tcPr>
            <w:tcW w:w="2127" w:type="dxa"/>
          </w:tcPr>
          <w:p w:rsidR="00B70558" w:rsidRPr="00E23962" w:rsidRDefault="0075305E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</w:t>
            </w:r>
          </w:p>
          <w:p w:rsidR="0075305E" w:rsidRPr="00E23962" w:rsidRDefault="0075305E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</w:tc>
      </w:tr>
      <w:tr w:rsidR="0075305E" w:rsidRPr="00147D0D" w:rsidTr="00E23962">
        <w:trPr>
          <w:trHeight w:val="543"/>
        </w:trPr>
        <w:tc>
          <w:tcPr>
            <w:tcW w:w="817" w:type="dxa"/>
          </w:tcPr>
          <w:p w:rsidR="0075305E" w:rsidRPr="00E23962" w:rsidRDefault="0075305E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11</w:t>
            </w:r>
            <w:r w:rsidR="00F13BB6">
              <w:rPr>
                <w:sz w:val="24"/>
                <w:szCs w:val="24"/>
              </w:rPr>
              <w:t>.</w:t>
            </w:r>
          </w:p>
        </w:tc>
        <w:tc>
          <w:tcPr>
            <w:tcW w:w="6512" w:type="dxa"/>
          </w:tcPr>
          <w:p w:rsidR="0075305E" w:rsidRPr="00E23962" w:rsidRDefault="0075305E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 xml:space="preserve">8 </w:t>
            </w:r>
            <w:proofErr w:type="spellStart"/>
            <w:r w:rsidRPr="00E23962">
              <w:rPr>
                <w:sz w:val="24"/>
                <w:szCs w:val="24"/>
              </w:rPr>
              <w:t>Szczyciński</w:t>
            </w:r>
            <w:proofErr w:type="spellEnd"/>
            <w:r w:rsidRPr="00E23962">
              <w:rPr>
                <w:sz w:val="24"/>
                <w:szCs w:val="24"/>
              </w:rPr>
              <w:t xml:space="preserve"> Batalion Radiotechniczny w Lipowcu k/Szczytna</w:t>
            </w:r>
          </w:p>
        </w:tc>
        <w:tc>
          <w:tcPr>
            <w:tcW w:w="4686" w:type="dxa"/>
          </w:tcPr>
          <w:p w:rsidR="0075305E" w:rsidRPr="00E23962" w:rsidRDefault="0075305E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Wycieczki, organizacja zajęć dla klas mundurowych</w:t>
            </w:r>
          </w:p>
        </w:tc>
        <w:tc>
          <w:tcPr>
            <w:tcW w:w="2127" w:type="dxa"/>
          </w:tcPr>
          <w:p w:rsidR="0075305E" w:rsidRPr="00E23962" w:rsidRDefault="0075305E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</w:t>
            </w:r>
          </w:p>
          <w:p w:rsidR="00F330F7" w:rsidRPr="00E23962" w:rsidRDefault="0075305E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  <w:p w:rsidR="0075305E" w:rsidRPr="00E23962" w:rsidRDefault="0075305E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2015/2016</w:t>
            </w:r>
          </w:p>
        </w:tc>
      </w:tr>
      <w:tr w:rsidR="00F330F7" w:rsidRPr="00147D0D" w:rsidTr="00E23962">
        <w:trPr>
          <w:trHeight w:val="543"/>
        </w:trPr>
        <w:tc>
          <w:tcPr>
            <w:tcW w:w="817" w:type="dxa"/>
          </w:tcPr>
          <w:p w:rsidR="00F330F7" w:rsidRPr="00E23962" w:rsidRDefault="00F330F7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12</w:t>
            </w:r>
            <w:r w:rsidR="00F13BB6">
              <w:rPr>
                <w:sz w:val="24"/>
                <w:szCs w:val="24"/>
              </w:rPr>
              <w:t>.</w:t>
            </w:r>
          </w:p>
        </w:tc>
        <w:tc>
          <w:tcPr>
            <w:tcW w:w="6512" w:type="dxa"/>
          </w:tcPr>
          <w:p w:rsidR="00F330F7" w:rsidRPr="00E23962" w:rsidRDefault="00F330F7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Poradnia Psychologiczno</w:t>
            </w:r>
            <w:r w:rsidR="00CF2031">
              <w:rPr>
                <w:sz w:val="24"/>
                <w:szCs w:val="24"/>
              </w:rPr>
              <w:t>-</w:t>
            </w:r>
            <w:r w:rsidRPr="00E23962">
              <w:rPr>
                <w:sz w:val="24"/>
                <w:szCs w:val="24"/>
              </w:rPr>
              <w:t xml:space="preserve"> Pedagogiczna</w:t>
            </w:r>
          </w:p>
        </w:tc>
        <w:tc>
          <w:tcPr>
            <w:tcW w:w="4686" w:type="dxa"/>
          </w:tcPr>
          <w:p w:rsidR="00F330F7" w:rsidRPr="00E23962" w:rsidRDefault="006D3653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Diagnoza niepowodzeń i trudności w nauce</w:t>
            </w:r>
          </w:p>
        </w:tc>
        <w:tc>
          <w:tcPr>
            <w:tcW w:w="2127" w:type="dxa"/>
          </w:tcPr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</w:t>
            </w:r>
          </w:p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2015/2016</w:t>
            </w:r>
          </w:p>
        </w:tc>
      </w:tr>
      <w:tr w:rsidR="006D3653" w:rsidRPr="00147D0D" w:rsidTr="00E23962">
        <w:trPr>
          <w:trHeight w:val="543"/>
        </w:trPr>
        <w:tc>
          <w:tcPr>
            <w:tcW w:w="817" w:type="dxa"/>
          </w:tcPr>
          <w:p w:rsidR="006D3653" w:rsidRPr="00E23962" w:rsidRDefault="006D3653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13</w:t>
            </w:r>
            <w:r w:rsidR="00F13BB6">
              <w:rPr>
                <w:sz w:val="24"/>
                <w:szCs w:val="24"/>
              </w:rPr>
              <w:t>.</w:t>
            </w:r>
          </w:p>
        </w:tc>
        <w:tc>
          <w:tcPr>
            <w:tcW w:w="6512" w:type="dxa"/>
          </w:tcPr>
          <w:p w:rsidR="006D3653" w:rsidRPr="00E23962" w:rsidRDefault="00553CEF" w:rsidP="00147D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Sąd Rejonowy  i Prokuratura w Ostrołęce</w:t>
            </w:r>
          </w:p>
        </w:tc>
        <w:tc>
          <w:tcPr>
            <w:tcW w:w="4686" w:type="dxa"/>
          </w:tcPr>
          <w:p w:rsidR="006D3653" w:rsidRPr="00E23962" w:rsidRDefault="006D3653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Partner w organizacji Olimpiady wiedzy o prawie,  wycieczki na rozprawy sądowe</w:t>
            </w:r>
          </w:p>
        </w:tc>
        <w:tc>
          <w:tcPr>
            <w:tcW w:w="2127" w:type="dxa"/>
          </w:tcPr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</w:t>
            </w:r>
          </w:p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  <w:p w:rsidR="006D3653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2015/2016</w:t>
            </w:r>
          </w:p>
        </w:tc>
      </w:tr>
      <w:tr w:rsidR="006D3653" w:rsidRPr="00147D0D" w:rsidTr="00E23962">
        <w:trPr>
          <w:trHeight w:val="543"/>
        </w:trPr>
        <w:tc>
          <w:tcPr>
            <w:tcW w:w="817" w:type="dxa"/>
          </w:tcPr>
          <w:p w:rsidR="006D3653" w:rsidRPr="00E23962" w:rsidRDefault="006D3653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14</w:t>
            </w:r>
            <w:r w:rsidR="00F13BB6">
              <w:rPr>
                <w:sz w:val="24"/>
                <w:szCs w:val="24"/>
              </w:rPr>
              <w:t>.</w:t>
            </w:r>
          </w:p>
        </w:tc>
        <w:tc>
          <w:tcPr>
            <w:tcW w:w="6512" w:type="dxa"/>
          </w:tcPr>
          <w:p w:rsidR="006D3653" w:rsidRPr="00E23962" w:rsidRDefault="006D3653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 xml:space="preserve">Szkoły  i Przedszkole </w:t>
            </w:r>
            <w:proofErr w:type="spellStart"/>
            <w:r w:rsidRPr="00E23962">
              <w:rPr>
                <w:sz w:val="24"/>
                <w:szCs w:val="24"/>
              </w:rPr>
              <w:t>im.Toniego</w:t>
            </w:r>
            <w:proofErr w:type="spellEnd"/>
            <w:r w:rsidRPr="00E23962">
              <w:rPr>
                <w:sz w:val="24"/>
                <w:szCs w:val="24"/>
              </w:rPr>
              <w:t xml:space="preserve"> Halika na terenie Polski</w:t>
            </w:r>
          </w:p>
        </w:tc>
        <w:tc>
          <w:tcPr>
            <w:tcW w:w="4686" w:type="dxa"/>
          </w:tcPr>
          <w:p w:rsidR="006D3653" w:rsidRPr="00E23962" w:rsidRDefault="006D3653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Wspólne pisanie wierszy, biografii, wycieczki</w:t>
            </w:r>
          </w:p>
        </w:tc>
        <w:tc>
          <w:tcPr>
            <w:tcW w:w="2127" w:type="dxa"/>
          </w:tcPr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</w:t>
            </w:r>
          </w:p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  <w:p w:rsidR="006D3653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2015/2016</w:t>
            </w:r>
          </w:p>
        </w:tc>
      </w:tr>
      <w:tr w:rsidR="006D3653" w:rsidRPr="00147D0D" w:rsidTr="00E23962">
        <w:trPr>
          <w:trHeight w:val="543"/>
        </w:trPr>
        <w:tc>
          <w:tcPr>
            <w:tcW w:w="817" w:type="dxa"/>
          </w:tcPr>
          <w:p w:rsidR="006D3653" w:rsidRPr="00E23962" w:rsidRDefault="006D3653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15</w:t>
            </w:r>
            <w:r w:rsidR="00FF467A">
              <w:rPr>
                <w:sz w:val="24"/>
                <w:szCs w:val="24"/>
              </w:rPr>
              <w:t>.</w:t>
            </w:r>
          </w:p>
        </w:tc>
        <w:tc>
          <w:tcPr>
            <w:tcW w:w="6512" w:type="dxa"/>
          </w:tcPr>
          <w:p w:rsidR="006D3653" w:rsidRPr="00E23962" w:rsidRDefault="006D3653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Szkoły w zakresie organizacji konkursów i zawodów sportowych</w:t>
            </w:r>
          </w:p>
        </w:tc>
        <w:tc>
          <w:tcPr>
            <w:tcW w:w="4686" w:type="dxa"/>
          </w:tcPr>
          <w:p w:rsidR="006D3653" w:rsidRPr="00E23962" w:rsidRDefault="00A0535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Zawody sportowe dni otwarte, prezentacje edukacyjne</w:t>
            </w:r>
          </w:p>
        </w:tc>
        <w:tc>
          <w:tcPr>
            <w:tcW w:w="2127" w:type="dxa"/>
          </w:tcPr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</w:t>
            </w:r>
          </w:p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  <w:p w:rsidR="006D3653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2015/2016</w:t>
            </w:r>
          </w:p>
        </w:tc>
      </w:tr>
      <w:tr w:rsidR="00A0535D" w:rsidRPr="00147D0D" w:rsidTr="00553CEF">
        <w:trPr>
          <w:trHeight w:val="1014"/>
        </w:trPr>
        <w:tc>
          <w:tcPr>
            <w:tcW w:w="817" w:type="dxa"/>
          </w:tcPr>
          <w:p w:rsidR="00A0535D" w:rsidRPr="00E23962" w:rsidRDefault="00A0535D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16</w:t>
            </w:r>
            <w:r w:rsidR="00FF467A">
              <w:rPr>
                <w:sz w:val="24"/>
                <w:szCs w:val="24"/>
              </w:rPr>
              <w:t>.</w:t>
            </w:r>
          </w:p>
        </w:tc>
        <w:tc>
          <w:tcPr>
            <w:tcW w:w="6512" w:type="dxa"/>
          </w:tcPr>
          <w:p w:rsidR="00A0535D" w:rsidRPr="00E23962" w:rsidRDefault="00A0535D" w:rsidP="00A0535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Lokalna prasa i portale internetowe</w:t>
            </w:r>
          </w:p>
          <w:p w:rsidR="00A0535D" w:rsidRPr="00E23962" w:rsidRDefault="00A0535D" w:rsidP="00A0535D">
            <w:pPr>
              <w:rPr>
                <w:sz w:val="24"/>
                <w:szCs w:val="24"/>
              </w:rPr>
            </w:pPr>
          </w:p>
        </w:tc>
        <w:tc>
          <w:tcPr>
            <w:tcW w:w="4686" w:type="dxa"/>
          </w:tcPr>
          <w:p w:rsidR="00A0535D" w:rsidRPr="00E23962" w:rsidRDefault="00A0535D" w:rsidP="00A0535D">
            <w:p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E23962">
              <w:rPr>
                <w:rFonts w:cs="Calibri"/>
                <w:sz w:val="24"/>
                <w:szCs w:val="24"/>
              </w:rPr>
              <w:t>przekazywanie informacji o</w:t>
            </w:r>
          </w:p>
          <w:p w:rsidR="00A0535D" w:rsidRPr="00E23962" w:rsidRDefault="00A0535D" w:rsidP="00A0535D">
            <w:p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E23962">
              <w:rPr>
                <w:rFonts w:cs="Calibri"/>
                <w:sz w:val="24"/>
                <w:szCs w:val="24"/>
              </w:rPr>
              <w:t>prowadzonych akcjach, działaniach,</w:t>
            </w:r>
          </w:p>
          <w:p w:rsidR="00A0535D" w:rsidRPr="00553CEF" w:rsidRDefault="00A0535D" w:rsidP="00553CEF">
            <w:p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E23962">
              <w:rPr>
                <w:rFonts w:cs="Calibri"/>
                <w:sz w:val="24"/>
                <w:szCs w:val="24"/>
              </w:rPr>
              <w:t>organiz</w:t>
            </w:r>
            <w:r w:rsidR="00553CEF">
              <w:rPr>
                <w:rFonts w:cs="Calibri"/>
                <w:sz w:val="24"/>
                <w:szCs w:val="24"/>
              </w:rPr>
              <w:t>owanych konkursach i zawodach.</w:t>
            </w:r>
          </w:p>
        </w:tc>
        <w:tc>
          <w:tcPr>
            <w:tcW w:w="2127" w:type="dxa"/>
          </w:tcPr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</w:t>
            </w:r>
          </w:p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2015/2016</w:t>
            </w:r>
          </w:p>
        </w:tc>
      </w:tr>
      <w:tr w:rsidR="00A0535D" w:rsidRPr="00147D0D" w:rsidTr="00E23962">
        <w:trPr>
          <w:trHeight w:val="543"/>
        </w:trPr>
        <w:tc>
          <w:tcPr>
            <w:tcW w:w="817" w:type="dxa"/>
          </w:tcPr>
          <w:p w:rsidR="00A0535D" w:rsidRPr="00E23962" w:rsidRDefault="00A0535D" w:rsidP="00147D0D">
            <w:pPr>
              <w:jc w:val="both"/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lastRenderedPageBreak/>
              <w:t>17</w:t>
            </w:r>
            <w:r w:rsidR="00FF467A">
              <w:rPr>
                <w:sz w:val="24"/>
                <w:szCs w:val="24"/>
              </w:rPr>
              <w:t>.</w:t>
            </w:r>
          </w:p>
          <w:p w:rsidR="00A0535D" w:rsidRPr="00E23962" w:rsidRDefault="00A0535D" w:rsidP="00147D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12" w:type="dxa"/>
          </w:tcPr>
          <w:p w:rsidR="00A0535D" w:rsidRPr="00E23962" w:rsidRDefault="00A0535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Mazowiecki  Szpital Specjalistyczny w Ostrołęce</w:t>
            </w:r>
          </w:p>
        </w:tc>
        <w:tc>
          <w:tcPr>
            <w:tcW w:w="4686" w:type="dxa"/>
          </w:tcPr>
          <w:p w:rsidR="00A0535D" w:rsidRPr="00E23962" w:rsidRDefault="00A0535D" w:rsidP="00147D0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Udział we wszystkich akcjach związanych ze zdrowiem, zapraszanie pracowników na spotkania tematyczne z młodzieżą.</w:t>
            </w:r>
          </w:p>
        </w:tc>
        <w:tc>
          <w:tcPr>
            <w:tcW w:w="2127" w:type="dxa"/>
          </w:tcPr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2013/2014</w:t>
            </w:r>
          </w:p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2014/2015</w:t>
            </w:r>
          </w:p>
          <w:p w:rsidR="00A0535D" w:rsidRPr="00E23962" w:rsidRDefault="00A0535D" w:rsidP="00A0535D">
            <w:pPr>
              <w:rPr>
                <w:sz w:val="24"/>
                <w:szCs w:val="24"/>
              </w:rPr>
            </w:pPr>
            <w:r w:rsidRPr="00E23962">
              <w:rPr>
                <w:sz w:val="24"/>
                <w:szCs w:val="24"/>
              </w:rPr>
              <w:t>2015/2016</w:t>
            </w:r>
          </w:p>
        </w:tc>
      </w:tr>
      <w:tr w:rsidR="009D7859" w:rsidRPr="00147D0D" w:rsidTr="00F13BB6">
        <w:trPr>
          <w:trHeight w:val="806"/>
        </w:trPr>
        <w:tc>
          <w:tcPr>
            <w:tcW w:w="817" w:type="dxa"/>
          </w:tcPr>
          <w:p w:rsidR="009D7859" w:rsidRPr="00E23962" w:rsidRDefault="009D7859" w:rsidP="00147D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6512" w:type="dxa"/>
          </w:tcPr>
          <w:p w:rsidR="009D7859" w:rsidRPr="00E23962" w:rsidRDefault="009D7859" w:rsidP="00147D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Biblioteka Publiczna w Ostrołęce</w:t>
            </w:r>
          </w:p>
        </w:tc>
        <w:tc>
          <w:tcPr>
            <w:tcW w:w="4686" w:type="dxa"/>
          </w:tcPr>
          <w:p w:rsidR="009D7859" w:rsidRPr="00E23962" w:rsidRDefault="009D7859" w:rsidP="00147D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Organizowanie wieczorków poetyckich</w:t>
            </w:r>
          </w:p>
        </w:tc>
        <w:tc>
          <w:tcPr>
            <w:tcW w:w="2127" w:type="dxa"/>
          </w:tcPr>
          <w:p w:rsidR="009D7859" w:rsidRPr="00E23962" w:rsidRDefault="009D7859" w:rsidP="00A053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2015/2016</w:t>
            </w:r>
          </w:p>
        </w:tc>
      </w:tr>
      <w:tr w:rsidR="00FF467A" w:rsidRPr="00147D0D" w:rsidTr="00E23962">
        <w:trPr>
          <w:trHeight w:val="543"/>
        </w:trPr>
        <w:tc>
          <w:tcPr>
            <w:tcW w:w="817" w:type="dxa"/>
          </w:tcPr>
          <w:p w:rsidR="00FF467A" w:rsidRDefault="00FF467A" w:rsidP="00147D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6512" w:type="dxa"/>
          </w:tcPr>
          <w:p w:rsidR="00FF467A" w:rsidRDefault="00FF467A" w:rsidP="00147D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Wojskowa Komenda Uzupełnień</w:t>
            </w:r>
          </w:p>
        </w:tc>
        <w:tc>
          <w:tcPr>
            <w:tcW w:w="4686" w:type="dxa"/>
          </w:tcPr>
          <w:p w:rsidR="00FF467A" w:rsidRDefault="00FF467A" w:rsidP="00147D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Spotkania z młodzieżą, uroczystości szkolne</w:t>
            </w:r>
          </w:p>
        </w:tc>
        <w:tc>
          <w:tcPr>
            <w:tcW w:w="2127" w:type="dxa"/>
          </w:tcPr>
          <w:p w:rsidR="00FF467A" w:rsidRDefault="00FF467A" w:rsidP="00A053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2013/2014</w:t>
            </w:r>
          </w:p>
          <w:p w:rsidR="00FF467A" w:rsidRDefault="00FF467A" w:rsidP="00A053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2014/2015</w:t>
            </w:r>
          </w:p>
          <w:p w:rsidR="00553CEF" w:rsidRDefault="00FF467A" w:rsidP="00A053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2015/2016</w:t>
            </w:r>
          </w:p>
        </w:tc>
      </w:tr>
      <w:tr w:rsidR="00553CEF" w:rsidRPr="00147D0D" w:rsidTr="00E23962">
        <w:trPr>
          <w:trHeight w:val="543"/>
        </w:trPr>
        <w:tc>
          <w:tcPr>
            <w:tcW w:w="817" w:type="dxa"/>
          </w:tcPr>
          <w:p w:rsidR="00553CEF" w:rsidRDefault="00553CEF" w:rsidP="00147D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6512" w:type="dxa"/>
          </w:tcPr>
          <w:p w:rsidR="00553CEF" w:rsidRDefault="00553CEF" w:rsidP="00147D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Ministerstwo Obrony Narodowej</w:t>
            </w:r>
          </w:p>
        </w:tc>
        <w:tc>
          <w:tcPr>
            <w:tcW w:w="4686" w:type="dxa"/>
          </w:tcPr>
          <w:p w:rsidR="00553CEF" w:rsidRDefault="00553CEF" w:rsidP="00147D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Współorganizowanie przedsięwzięć dla klas mundurowych.</w:t>
            </w:r>
          </w:p>
        </w:tc>
        <w:tc>
          <w:tcPr>
            <w:tcW w:w="2127" w:type="dxa"/>
          </w:tcPr>
          <w:p w:rsidR="00553CEF" w:rsidRDefault="00553CEF" w:rsidP="00A053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2013/2014 2014/2015 2015/2016</w:t>
            </w:r>
          </w:p>
        </w:tc>
      </w:tr>
      <w:tr w:rsidR="00553CEF" w:rsidRPr="00147D0D" w:rsidTr="00E23962">
        <w:trPr>
          <w:trHeight w:val="543"/>
        </w:trPr>
        <w:tc>
          <w:tcPr>
            <w:tcW w:w="817" w:type="dxa"/>
          </w:tcPr>
          <w:p w:rsidR="00553CEF" w:rsidRDefault="00553CEF" w:rsidP="00147D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6512" w:type="dxa"/>
          </w:tcPr>
          <w:p w:rsidR="00553CEF" w:rsidRDefault="00553CEF" w:rsidP="00147D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Strzelnica Sportowa w Troszynie</w:t>
            </w:r>
          </w:p>
        </w:tc>
        <w:tc>
          <w:tcPr>
            <w:tcW w:w="4686" w:type="dxa"/>
          </w:tcPr>
          <w:p w:rsidR="00553CEF" w:rsidRDefault="00553CEF" w:rsidP="00147D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Wyjazdy na zajęcia strzeleckie</w:t>
            </w:r>
          </w:p>
        </w:tc>
        <w:tc>
          <w:tcPr>
            <w:tcW w:w="2127" w:type="dxa"/>
          </w:tcPr>
          <w:p w:rsidR="00553CEF" w:rsidRDefault="00553CEF" w:rsidP="00A053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2014/2015 2014/2015  2015/2016</w:t>
            </w:r>
          </w:p>
        </w:tc>
      </w:tr>
      <w:tr w:rsidR="00553CEF" w:rsidRPr="00147D0D" w:rsidTr="00E23962">
        <w:trPr>
          <w:trHeight w:val="543"/>
        </w:trPr>
        <w:tc>
          <w:tcPr>
            <w:tcW w:w="817" w:type="dxa"/>
          </w:tcPr>
          <w:p w:rsidR="00553CEF" w:rsidRDefault="00553CEF" w:rsidP="00147D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6512" w:type="dxa"/>
          </w:tcPr>
          <w:p w:rsidR="00553CEF" w:rsidRDefault="00553CEF" w:rsidP="00147D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Wojskowy Ośrodek Szkolenia Poligonowego  w Bemowie Piskim</w:t>
            </w:r>
          </w:p>
        </w:tc>
        <w:tc>
          <w:tcPr>
            <w:tcW w:w="4686" w:type="dxa"/>
          </w:tcPr>
          <w:p w:rsidR="00553CEF" w:rsidRDefault="00553CEF" w:rsidP="00147D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Współorganizowanie przedsięwzięć dla klas mundurowych</w:t>
            </w:r>
          </w:p>
        </w:tc>
        <w:tc>
          <w:tcPr>
            <w:tcW w:w="2127" w:type="dxa"/>
          </w:tcPr>
          <w:p w:rsidR="00553CEF" w:rsidRDefault="00553CEF" w:rsidP="00A053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2013/2014</w:t>
            </w:r>
          </w:p>
          <w:p w:rsidR="00553CEF" w:rsidRDefault="00553CEF" w:rsidP="00A053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2014/2015</w:t>
            </w:r>
          </w:p>
          <w:p w:rsidR="00553CEF" w:rsidRDefault="00553CEF" w:rsidP="00A053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2015/2016</w:t>
            </w:r>
          </w:p>
        </w:tc>
      </w:tr>
    </w:tbl>
    <w:p w:rsidR="003033D6" w:rsidRDefault="003033D6" w:rsidP="00147D0D">
      <w:pPr>
        <w:jc w:val="center"/>
        <w:rPr>
          <w:rFonts w:ascii="Arial" w:hAnsi="Arial" w:cs="Arial"/>
        </w:rPr>
      </w:pPr>
    </w:p>
    <w:p w:rsidR="00E23962" w:rsidRDefault="00E23962" w:rsidP="00E23962">
      <w:pPr>
        <w:rPr>
          <w:rFonts w:cs="Arial"/>
          <w:b/>
          <w:sz w:val="24"/>
          <w:szCs w:val="24"/>
        </w:rPr>
      </w:pPr>
      <w:r w:rsidRPr="00E23962">
        <w:rPr>
          <w:rFonts w:cs="Arial"/>
          <w:b/>
          <w:sz w:val="24"/>
          <w:szCs w:val="24"/>
        </w:rPr>
        <w:t>Tematyka szkoleń Rady Pedagogicznej</w:t>
      </w:r>
      <w:r>
        <w:rPr>
          <w:rFonts w:cs="Arial"/>
          <w:b/>
          <w:sz w:val="24"/>
          <w:szCs w:val="24"/>
        </w:rPr>
        <w:t xml:space="preserve"> - wewnątrzszkolne</w:t>
      </w:r>
    </w:p>
    <w:tbl>
      <w:tblPr>
        <w:tblStyle w:val="Tabela-Siatka"/>
        <w:tblW w:w="0" w:type="auto"/>
        <w:tblLook w:val="04A0"/>
      </w:tblPr>
      <w:tblGrid>
        <w:gridCol w:w="817"/>
        <w:gridCol w:w="6521"/>
        <w:gridCol w:w="4677"/>
        <w:gridCol w:w="2127"/>
      </w:tblGrid>
      <w:tr w:rsidR="00E23962" w:rsidRPr="00E23962" w:rsidTr="00E23962">
        <w:trPr>
          <w:trHeight w:val="557"/>
        </w:trPr>
        <w:tc>
          <w:tcPr>
            <w:tcW w:w="817" w:type="dxa"/>
          </w:tcPr>
          <w:p w:rsidR="00E23962" w:rsidRPr="00E23962" w:rsidRDefault="00E23962" w:rsidP="00E23962">
            <w:pPr>
              <w:jc w:val="center"/>
              <w:rPr>
                <w:rFonts w:cs="Arial"/>
                <w:sz w:val="24"/>
                <w:szCs w:val="24"/>
              </w:rPr>
            </w:pPr>
            <w:r w:rsidRPr="00E23962">
              <w:rPr>
                <w:rFonts w:cs="Arial"/>
                <w:sz w:val="24"/>
                <w:szCs w:val="24"/>
              </w:rPr>
              <w:t>Lp.</w:t>
            </w:r>
          </w:p>
        </w:tc>
        <w:tc>
          <w:tcPr>
            <w:tcW w:w="6521" w:type="dxa"/>
          </w:tcPr>
          <w:p w:rsidR="00E23962" w:rsidRPr="00E23962" w:rsidRDefault="00E23962" w:rsidP="00E23962">
            <w:pPr>
              <w:jc w:val="center"/>
              <w:rPr>
                <w:rFonts w:cs="Arial"/>
                <w:sz w:val="24"/>
                <w:szCs w:val="24"/>
              </w:rPr>
            </w:pPr>
            <w:r w:rsidRPr="00E23962">
              <w:rPr>
                <w:rFonts w:cs="Arial"/>
                <w:sz w:val="24"/>
                <w:szCs w:val="24"/>
              </w:rPr>
              <w:t>Tematyka szkolenia</w:t>
            </w:r>
          </w:p>
        </w:tc>
        <w:tc>
          <w:tcPr>
            <w:tcW w:w="4677" w:type="dxa"/>
          </w:tcPr>
          <w:p w:rsidR="00E23962" w:rsidRPr="00E23962" w:rsidRDefault="00E23962" w:rsidP="00E23962">
            <w:pPr>
              <w:jc w:val="center"/>
              <w:rPr>
                <w:rFonts w:cs="Arial"/>
                <w:sz w:val="24"/>
                <w:szCs w:val="24"/>
              </w:rPr>
            </w:pPr>
            <w:r w:rsidRPr="00E23962">
              <w:rPr>
                <w:rFonts w:cs="Arial"/>
                <w:sz w:val="24"/>
                <w:szCs w:val="24"/>
              </w:rPr>
              <w:t>Instytucja lub osoba szkoląca</w:t>
            </w:r>
          </w:p>
        </w:tc>
        <w:tc>
          <w:tcPr>
            <w:tcW w:w="2127" w:type="dxa"/>
          </w:tcPr>
          <w:p w:rsidR="00E23962" w:rsidRPr="00E23962" w:rsidRDefault="00E23962" w:rsidP="00E23962">
            <w:pPr>
              <w:jc w:val="center"/>
              <w:rPr>
                <w:rFonts w:cs="Arial"/>
                <w:sz w:val="24"/>
                <w:szCs w:val="24"/>
              </w:rPr>
            </w:pPr>
            <w:r w:rsidRPr="00E23962">
              <w:rPr>
                <w:rFonts w:cs="Arial"/>
                <w:sz w:val="24"/>
                <w:szCs w:val="24"/>
              </w:rPr>
              <w:t>Data szkolen</w:t>
            </w:r>
            <w:r>
              <w:rPr>
                <w:rFonts w:cs="Arial"/>
                <w:sz w:val="24"/>
                <w:szCs w:val="24"/>
              </w:rPr>
              <w:t>i</w:t>
            </w:r>
            <w:r w:rsidRPr="00E23962">
              <w:rPr>
                <w:rFonts w:cs="Arial"/>
                <w:sz w:val="24"/>
                <w:szCs w:val="24"/>
              </w:rPr>
              <w:t>a</w:t>
            </w:r>
          </w:p>
        </w:tc>
      </w:tr>
      <w:tr w:rsidR="00E23962" w:rsidRPr="00E23962" w:rsidTr="006D4664">
        <w:trPr>
          <w:trHeight w:val="790"/>
        </w:trPr>
        <w:tc>
          <w:tcPr>
            <w:tcW w:w="817" w:type="dxa"/>
          </w:tcPr>
          <w:p w:rsidR="00E23962" w:rsidRPr="00E23962" w:rsidRDefault="00E23962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</w:t>
            </w:r>
          </w:p>
        </w:tc>
        <w:tc>
          <w:tcPr>
            <w:tcW w:w="6521" w:type="dxa"/>
          </w:tcPr>
          <w:p w:rsidR="00E23962" w:rsidRPr="00E23962" w:rsidRDefault="00E23962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Zadania  Szkoły Promującej Zdrowie</w:t>
            </w:r>
          </w:p>
        </w:tc>
        <w:tc>
          <w:tcPr>
            <w:tcW w:w="4677" w:type="dxa"/>
          </w:tcPr>
          <w:p w:rsidR="00E23962" w:rsidRPr="00E23962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Koordynator </w:t>
            </w:r>
            <w:proofErr w:type="spellStart"/>
            <w:r>
              <w:rPr>
                <w:rFonts w:cs="Arial"/>
                <w:sz w:val="24"/>
                <w:szCs w:val="24"/>
              </w:rPr>
              <w:t>SzZPZ</w:t>
            </w:r>
            <w:r w:rsidR="00E23962">
              <w:rPr>
                <w:rFonts w:cs="Arial"/>
                <w:sz w:val="24"/>
                <w:szCs w:val="24"/>
              </w:rPr>
              <w:t>Iwona</w:t>
            </w:r>
            <w:proofErr w:type="spellEnd"/>
            <w:r w:rsidR="00E23962">
              <w:rPr>
                <w:rFonts w:cs="Arial"/>
                <w:sz w:val="24"/>
                <w:szCs w:val="24"/>
              </w:rPr>
              <w:t xml:space="preserve"> Mościcka</w:t>
            </w:r>
          </w:p>
        </w:tc>
        <w:tc>
          <w:tcPr>
            <w:tcW w:w="2127" w:type="dxa"/>
          </w:tcPr>
          <w:p w:rsidR="00E23962" w:rsidRPr="00E23962" w:rsidRDefault="00E974C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27.08.2015</w:t>
            </w:r>
          </w:p>
        </w:tc>
      </w:tr>
      <w:tr w:rsidR="00B60990" w:rsidRPr="00E23962" w:rsidTr="00E23962">
        <w:tc>
          <w:tcPr>
            <w:tcW w:w="817" w:type="dxa"/>
          </w:tcPr>
          <w:p w:rsidR="00B60990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2.</w:t>
            </w:r>
          </w:p>
        </w:tc>
        <w:tc>
          <w:tcPr>
            <w:tcW w:w="6521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Harmonogram p</w:t>
            </w:r>
            <w:r w:rsidR="00A06CB5">
              <w:rPr>
                <w:rFonts w:cs="Arial"/>
                <w:sz w:val="24"/>
                <w:szCs w:val="24"/>
              </w:rPr>
              <w:t>racy szkolnego zespołu do spraw promocji zdrowia</w:t>
            </w:r>
          </w:p>
        </w:tc>
        <w:tc>
          <w:tcPr>
            <w:tcW w:w="4677" w:type="dxa"/>
          </w:tcPr>
          <w:p w:rsidR="00B60990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Koordynator </w:t>
            </w:r>
            <w:proofErr w:type="spellStart"/>
            <w:r>
              <w:rPr>
                <w:rFonts w:cs="Arial"/>
                <w:sz w:val="24"/>
                <w:szCs w:val="24"/>
              </w:rPr>
              <w:t>SzPZ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</w:rPr>
              <w:t>iwona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Mościcka</w:t>
            </w:r>
          </w:p>
        </w:tc>
        <w:tc>
          <w:tcPr>
            <w:tcW w:w="2127" w:type="dxa"/>
          </w:tcPr>
          <w:p w:rsidR="00B60990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15.09.2015</w:t>
            </w:r>
          </w:p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16.09.2014</w:t>
            </w:r>
          </w:p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17.09.2013</w:t>
            </w:r>
          </w:p>
        </w:tc>
      </w:tr>
      <w:tr w:rsidR="00A06CB5" w:rsidRPr="00E23962" w:rsidTr="006D4664">
        <w:trPr>
          <w:trHeight w:val="835"/>
        </w:trPr>
        <w:tc>
          <w:tcPr>
            <w:tcW w:w="817" w:type="dxa"/>
          </w:tcPr>
          <w:p w:rsidR="00A06CB5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3.</w:t>
            </w:r>
          </w:p>
        </w:tc>
        <w:tc>
          <w:tcPr>
            <w:tcW w:w="6521" w:type="dxa"/>
          </w:tcPr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Ofiara, świadek , sprawca przemocy w szkole. Cechy charakterologiczne, uwarunkowania osobowościowe. Psychologiczne skutki bycia ofiarą.</w:t>
            </w:r>
          </w:p>
        </w:tc>
        <w:tc>
          <w:tcPr>
            <w:tcW w:w="4677" w:type="dxa"/>
          </w:tcPr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Pedagog szkolny Daria </w:t>
            </w:r>
            <w:proofErr w:type="spellStart"/>
            <w:r>
              <w:rPr>
                <w:rFonts w:cs="Arial"/>
                <w:sz w:val="24"/>
                <w:szCs w:val="24"/>
              </w:rPr>
              <w:t>Piersa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15.03.2016</w:t>
            </w:r>
          </w:p>
        </w:tc>
      </w:tr>
      <w:tr w:rsidR="00E23962" w:rsidRPr="00E23962" w:rsidTr="00E23962">
        <w:tc>
          <w:tcPr>
            <w:tcW w:w="817" w:type="dxa"/>
          </w:tcPr>
          <w:p w:rsidR="00E23962" w:rsidRPr="00E23962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4.</w:t>
            </w:r>
          </w:p>
        </w:tc>
        <w:tc>
          <w:tcPr>
            <w:tcW w:w="6521" w:type="dxa"/>
          </w:tcPr>
          <w:p w:rsidR="00E23962" w:rsidRPr="00E23962" w:rsidRDefault="00DD1A32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 ciekawi młodzież w dopalaczach. Zagrożenia i konsekwencje zdrowotne związane z przyjmowaniem substancji psychoaktywnych.</w:t>
            </w:r>
          </w:p>
        </w:tc>
        <w:tc>
          <w:tcPr>
            <w:tcW w:w="4677" w:type="dxa"/>
          </w:tcPr>
          <w:p w:rsidR="00E23962" w:rsidRPr="00E23962" w:rsidRDefault="00DD1A32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Pedagog szkolny Daria </w:t>
            </w:r>
            <w:proofErr w:type="spellStart"/>
            <w:r>
              <w:rPr>
                <w:rFonts w:cs="Arial"/>
                <w:sz w:val="24"/>
                <w:szCs w:val="24"/>
              </w:rPr>
              <w:t>Piersa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E23962" w:rsidRPr="00E23962" w:rsidRDefault="00DD1A32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15.03.2016</w:t>
            </w:r>
          </w:p>
        </w:tc>
      </w:tr>
      <w:tr w:rsidR="00E23962" w:rsidRPr="00E23962" w:rsidTr="00B60990">
        <w:trPr>
          <w:trHeight w:val="693"/>
        </w:trPr>
        <w:tc>
          <w:tcPr>
            <w:tcW w:w="817" w:type="dxa"/>
          </w:tcPr>
          <w:p w:rsidR="00E23962" w:rsidRPr="00E23962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5.</w:t>
            </w:r>
          </w:p>
        </w:tc>
        <w:tc>
          <w:tcPr>
            <w:tcW w:w="6521" w:type="dxa"/>
          </w:tcPr>
          <w:p w:rsidR="00E23962" w:rsidRPr="00E23962" w:rsidRDefault="00DD1A32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Efektywna komunikacja w szkole.</w:t>
            </w:r>
          </w:p>
        </w:tc>
        <w:tc>
          <w:tcPr>
            <w:tcW w:w="4677" w:type="dxa"/>
          </w:tcPr>
          <w:p w:rsidR="00E23962" w:rsidRPr="00E23962" w:rsidRDefault="00DD1A32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Pedagog szkolny Daria </w:t>
            </w:r>
            <w:proofErr w:type="spellStart"/>
            <w:r>
              <w:rPr>
                <w:rFonts w:cs="Arial"/>
                <w:sz w:val="24"/>
                <w:szCs w:val="24"/>
              </w:rPr>
              <w:t>Piersa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E23962" w:rsidRPr="00E23962" w:rsidRDefault="00DD1A32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25.03.2016</w:t>
            </w:r>
          </w:p>
        </w:tc>
      </w:tr>
      <w:tr w:rsidR="00DD1A32" w:rsidRPr="00E23962" w:rsidTr="00B60990">
        <w:trPr>
          <w:trHeight w:val="703"/>
        </w:trPr>
        <w:tc>
          <w:tcPr>
            <w:tcW w:w="817" w:type="dxa"/>
          </w:tcPr>
          <w:p w:rsidR="00DD1A32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6.</w:t>
            </w:r>
          </w:p>
        </w:tc>
        <w:tc>
          <w:tcPr>
            <w:tcW w:w="6521" w:type="dxa"/>
          </w:tcPr>
          <w:p w:rsidR="00DD1A32" w:rsidRDefault="00DD1A32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Przestrzeganie praw ucznia, oraz rzecznik praw ucznia w szkole.</w:t>
            </w:r>
          </w:p>
        </w:tc>
        <w:tc>
          <w:tcPr>
            <w:tcW w:w="4677" w:type="dxa"/>
          </w:tcPr>
          <w:p w:rsidR="00DD1A32" w:rsidRDefault="00DD1A32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Pedagog szkolny Daria </w:t>
            </w:r>
            <w:proofErr w:type="spellStart"/>
            <w:r>
              <w:rPr>
                <w:rFonts w:cs="Arial"/>
                <w:sz w:val="24"/>
                <w:szCs w:val="24"/>
              </w:rPr>
              <w:t>Piersa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DD1A32" w:rsidRDefault="00DD1A32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17.11.2015</w:t>
            </w:r>
          </w:p>
        </w:tc>
      </w:tr>
      <w:tr w:rsidR="00DD1A32" w:rsidRPr="00E23962" w:rsidTr="00E23962">
        <w:tc>
          <w:tcPr>
            <w:tcW w:w="817" w:type="dxa"/>
          </w:tcPr>
          <w:p w:rsidR="00DD1A32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</w:t>
            </w:r>
            <w:r w:rsidR="00F13BB6"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6521" w:type="dxa"/>
          </w:tcPr>
          <w:p w:rsidR="00DD1A32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Kwalifikacje i kompetencje zawodowe nauczyciela widziane przez pryzmat współczesnych przemian społecznych i edukacyjnych</w:t>
            </w:r>
          </w:p>
        </w:tc>
        <w:tc>
          <w:tcPr>
            <w:tcW w:w="4677" w:type="dxa"/>
          </w:tcPr>
          <w:p w:rsidR="00DD1A32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Pedagog szkolny Daria </w:t>
            </w:r>
            <w:proofErr w:type="spellStart"/>
            <w:r>
              <w:rPr>
                <w:rFonts w:cs="Arial"/>
                <w:sz w:val="24"/>
                <w:szCs w:val="24"/>
              </w:rPr>
              <w:t>Piersa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DD1A32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17.11.2015</w:t>
            </w:r>
          </w:p>
        </w:tc>
      </w:tr>
      <w:tr w:rsidR="00B373B5" w:rsidRPr="00E23962" w:rsidTr="00E23962">
        <w:tc>
          <w:tcPr>
            <w:tcW w:w="817" w:type="dxa"/>
          </w:tcPr>
          <w:p w:rsidR="00B373B5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8.</w:t>
            </w:r>
          </w:p>
        </w:tc>
        <w:tc>
          <w:tcPr>
            <w:tcW w:w="6521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Szkolenie z zakresu obrony cywilnej ludności na wypadek zagrożenia kryzysowego i bezpieczeństwa</w:t>
            </w:r>
          </w:p>
        </w:tc>
        <w:tc>
          <w:tcPr>
            <w:tcW w:w="4677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Białczak Wiesław</w:t>
            </w:r>
          </w:p>
        </w:tc>
        <w:tc>
          <w:tcPr>
            <w:tcW w:w="2127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17.11.2015</w:t>
            </w:r>
          </w:p>
          <w:p w:rsidR="00B373B5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18.11.2014</w:t>
            </w:r>
          </w:p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12.11.2013</w:t>
            </w:r>
          </w:p>
        </w:tc>
      </w:tr>
      <w:tr w:rsidR="00B373B5" w:rsidRPr="00E23962" w:rsidTr="00E23962">
        <w:tc>
          <w:tcPr>
            <w:tcW w:w="817" w:type="dxa"/>
          </w:tcPr>
          <w:p w:rsidR="00B373B5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</w:t>
            </w:r>
          </w:p>
        </w:tc>
        <w:tc>
          <w:tcPr>
            <w:tcW w:w="6521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Szkolenie okresowe pod względem BHP I P- POŻ</w:t>
            </w:r>
          </w:p>
        </w:tc>
        <w:tc>
          <w:tcPr>
            <w:tcW w:w="4677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Dyrektor szkoły Adam </w:t>
            </w:r>
            <w:proofErr w:type="spellStart"/>
            <w:r>
              <w:rPr>
                <w:rFonts w:cs="Arial"/>
                <w:sz w:val="24"/>
                <w:szCs w:val="24"/>
              </w:rPr>
              <w:t>Ochenkowski</w:t>
            </w:r>
            <w:proofErr w:type="spellEnd"/>
          </w:p>
        </w:tc>
        <w:tc>
          <w:tcPr>
            <w:tcW w:w="2127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17.11.2015</w:t>
            </w:r>
          </w:p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18.11.2014</w:t>
            </w:r>
          </w:p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12.11.2013</w:t>
            </w:r>
          </w:p>
        </w:tc>
      </w:tr>
      <w:tr w:rsidR="00A06CB5" w:rsidRPr="00E23962" w:rsidTr="00E23962">
        <w:tc>
          <w:tcPr>
            <w:tcW w:w="817" w:type="dxa"/>
          </w:tcPr>
          <w:p w:rsidR="00A06CB5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10.</w:t>
            </w:r>
          </w:p>
        </w:tc>
        <w:tc>
          <w:tcPr>
            <w:tcW w:w="6521" w:type="dxa"/>
          </w:tcPr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Analiza realizacji planu Szkoły promującej Zdrowie</w:t>
            </w:r>
          </w:p>
        </w:tc>
        <w:tc>
          <w:tcPr>
            <w:tcW w:w="4677" w:type="dxa"/>
          </w:tcPr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Koordynator </w:t>
            </w:r>
            <w:proofErr w:type="spellStart"/>
            <w:r>
              <w:rPr>
                <w:rFonts w:cs="Arial"/>
                <w:sz w:val="24"/>
                <w:szCs w:val="24"/>
              </w:rPr>
              <w:t>SzPZ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Iwona Mościcka</w:t>
            </w:r>
          </w:p>
        </w:tc>
        <w:tc>
          <w:tcPr>
            <w:tcW w:w="2127" w:type="dxa"/>
          </w:tcPr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26.01.2016</w:t>
            </w:r>
          </w:p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13.01.2015</w:t>
            </w:r>
          </w:p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28.01.2014</w:t>
            </w:r>
          </w:p>
        </w:tc>
      </w:tr>
      <w:tr w:rsidR="00B373B5" w:rsidRPr="00E23962" w:rsidTr="006D4664">
        <w:trPr>
          <w:trHeight w:val="766"/>
        </w:trPr>
        <w:tc>
          <w:tcPr>
            <w:tcW w:w="817" w:type="dxa"/>
          </w:tcPr>
          <w:p w:rsidR="00B373B5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</w:t>
            </w:r>
          </w:p>
        </w:tc>
        <w:tc>
          <w:tcPr>
            <w:tcW w:w="6521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Trening asertywności, czyli jak być asertywnym nauczycielem w kontakcie z uczniami i rodzicami.</w:t>
            </w:r>
          </w:p>
        </w:tc>
        <w:tc>
          <w:tcPr>
            <w:tcW w:w="4677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Pedagog szkolny Daria </w:t>
            </w:r>
            <w:proofErr w:type="spellStart"/>
            <w:r>
              <w:rPr>
                <w:rFonts w:cs="Arial"/>
                <w:sz w:val="24"/>
                <w:szCs w:val="24"/>
              </w:rPr>
              <w:t>Piersa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17.03.2015</w:t>
            </w:r>
          </w:p>
        </w:tc>
      </w:tr>
      <w:tr w:rsidR="00B373B5" w:rsidRPr="00E23962" w:rsidTr="006D4664">
        <w:trPr>
          <w:trHeight w:val="706"/>
        </w:trPr>
        <w:tc>
          <w:tcPr>
            <w:tcW w:w="817" w:type="dxa"/>
          </w:tcPr>
          <w:p w:rsidR="00B373B5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</w:t>
            </w:r>
          </w:p>
        </w:tc>
        <w:tc>
          <w:tcPr>
            <w:tcW w:w="6521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Stres i wypalenie zawodowe.</w:t>
            </w:r>
          </w:p>
        </w:tc>
        <w:tc>
          <w:tcPr>
            <w:tcW w:w="4677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Pedagog szkolny Daria </w:t>
            </w:r>
            <w:proofErr w:type="spellStart"/>
            <w:r>
              <w:rPr>
                <w:rFonts w:cs="Arial"/>
                <w:sz w:val="24"/>
                <w:szCs w:val="24"/>
              </w:rPr>
              <w:t>Piersa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17.03.2015</w:t>
            </w:r>
          </w:p>
        </w:tc>
      </w:tr>
      <w:tr w:rsidR="00B373B5" w:rsidRPr="00E23962" w:rsidTr="006D4664">
        <w:trPr>
          <w:trHeight w:val="702"/>
        </w:trPr>
        <w:tc>
          <w:tcPr>
            <w:tcW w:w="817" w:type="dxa"/>
          </w:tcPr>
          <w:p w:rsidR="00B373B5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</w:t>
            </w:r>
            <w:r w:rsidR="00F13BB6"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6521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Metody i techniki wspomagające proces uczenia się.</w:t>
            </w:r>
          </w:p>
        </w:tc>
        <w:tc>
          <w:tcPr>
            <w:tcW w:w="4677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Katarzyna </w:t>
            </w:r>
            <w:proofErr w:type="spellStart"/>
            <w:r>
              <w:rPr>
                <w:rFonts w:cs="Arial"/>
                <w:sz w:val="24"/>
                <w:szCs w:val="24"/>
              </w:rPr>
              <w:t>Sul</w:t>
            </w:r>
            <w:proofErr w:type="spellEnd"/>
          </w:p>
        </w:tc>
        <w:tc>
          <w:tcPr>
            <w:tcW w:w="2127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18.11.2014</w:t>
            </w:r>
          </w:p>
        </w:tc>
      </w:tr>
      <w:tr w:rsidR="00B373B5" w:rsidRPr="00E23962" w:rsidTr="006D4664">
        <w:trPr>
          <w:trHeight w:val="698"/>
        </w:trPr>
        <w:tc>
          <w:tcPr>
            <w:tcW w:w="817" w:type="dxa"/>
          </w:tcPr>
          <w:p w:rsidR="00B373B5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14.</w:t>
            </w:r>
          </w:p>
        </w:tc>
        <w:tc>
          <w:tcPr>
            <w:tcW w:w="6521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Efektywna komunikacja z klasą</w:t>
            </w:r>
          </w:p>
        </w:tc>
        <w:tc>
          <w:tcPr>
            <w:tcW w:w="4677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Katarzyna </w:t>
            </w:r>
            <w:proofErr w:type="spellStart"/>
            <w:r>
              <w:rPr>
                <w:rFonts w:cs="Arial"/>
                <w:sz w:val="24"/>
                <w:szCs w:val="24"/>
              </w:rPr>
              <w:t>Sul</w:t>
            </w:r>
            <w:proofErr w:type="spellEnd"/>
          </w:p>
        </w:tc>
        <w:tc>
          <w:tcPr>
            <w:tcW w:w="2127" w:type="dxa"/>
          </w:tcPr>
          <w:p w:rsidR="00B373B5" w:rsidRDefault="00B373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18.11.2014</w:t>
            </w:r>
          </w:p>
        </w:tc>
      </w:tr>
      <w:tr w:rsidR="00B373B5" w:rsidRPr="00E23962" w:rsidTr="006D4664">
        <w:trPr>
          <w:trHeight w:val="845"/>
        </w:trPr>
        <w:tc>
          <w:tcPr>
            <w:tcW w:w="817" w:type="dxa"/>
          </w:tcPr>
          <w:p w:rsidR="00B373B5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</w:t>
            </w:r>
          </w:p>
        </w:tc>
        <w:tc>
          <w:tcPr>
            <w:tcW w:w="6521" w:type="dxa"/>
          </w:tcPr>
          <w:p w:rsidR="00B373B5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Jakich nauczycieli potrzebuje współczesna szkoła.</w:t>
            </w:r>
          </w:p>
        </w:tc>
        <w:tc>
          <w:tcPr>
            <w:tcW w:w="4677" w:type="dxa"/>
          </w:tcPr>
          <w:p w:rsidR="00B373B5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Katarzyna </w:t>
            </w:r>
            <w:proofErr w:type="spellStart"/>
            <w:r>
              <w:rPr>
                <w:rFonts w:cs="Arial"/>
                <w:sz w:val="24"/>
                <w:szCs w:val="24"/>
              </w:rPr>
              <w:t>Sul</w:t>
            </w:r>
            <w:proofErr w:type="spellEnd"/>
          </w:p>
        </w:tc>
        <w:tc>
          <w:tcPr>
            <w:tcW w:w="2127" w:type="dxa"/>
          </w:tcPr>
          <w:p w:rsidR="00B373B5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18.03.2013</w:t>
            </w:r>
          </w:p>
        </w:tc>
      </w:tr>
      <w:tr w:rsidR="00B60990" w:rsidRPr="00E23962" w:rsidTr="006D4664">
        <w:trPr>
          <w:trHeight w:val="855"/>
        </w:trPr>
        <w:tc>
          <w:tcPr>
            <w:tcW w:w="817" w:type="dxa"/>
          </w:tcPr>
          <w:p w:rsidR="00B60990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16.</w:t>
            </w:r>
          </w:p>
        </w:tc>
        <w:tc>
          <w:tcPr>
            <w:tcW w:w="6521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Wyuczona bezradność młodzieży jako skutek trudności w uczeniu się.</w:t>
            </w:r>
          </w:p>
        </w:tc>
        <w:tc>
          <w:tcPr>
            <w:tcW w:w="467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Katarzyna </w:t>
            </w:r>
            <w:proofErr w:type="spellStart"/>
            <w:r>
              <w:rPr>
                <w:rFonts w:cs="Arial"/>
                <w:sz w:val="24"/>
                <w:szCs w:val="24"/>
              </w:rPr>
              <w:t>Sul</w:t>
            </w:r>
            <w:proofErr w:type="spellEnd"/>
          </w:p>
        </w:tc>
        <w:tc>
          <w:tcPr>
            <w:tcW w:w="212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18.03.2013</w:t>
            </w:r>
          </w:p>
        </w:tc>
      </w:tr>
      <w:tr w:rsidR="00B60990" w:rsidRPr="00E23962" w:rsidTr="006D4664">
        <w:trPr>
          <w:trHeight w:val="864"/>
        </w:trPr>
        <w:tc>
          <w:tcPr>
            <w:tcW w:w="817" w:type="dxa"/>
          </w:tcPr>
          <w:p w:rsidR="00B60990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17.</w:t>
            </w:r>
          </w:p>
        </w:tc>
        <w:tc>
          <w:tcPr>
            <w:tcW w:w="6521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Edukacja zdrowotna jako skuteczne narzędzie w profilaktyce uzależnień.</w:t>
            </w:r>
          </w:p>
        </w:tc>
        <w:tc>
          <w:tcPr>
            <w:tcW w:w="467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Katarzyna </w:t>
            </w:r>
            <w:proofErr w:type="spellStart"/>
            <w:r>
              <w:rPr>
                <w:rFonts w:cs="Arial"/>
                <w:sz w:val="24"/>
                <w:szCs w:val="24"/>
              </w:rPr>
              <w:t>Sul</w:t>
            </w:r>
            <w:proofErr w:type="spellEnd"/>
          </w:p>
        </w:tc>
        <w:tc>
          <w:tcPr>
            <w:tcW w:w="212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18.03.2013</w:t>
            </w:r>
          </w:p>
        </w:tc>
      </w:tr>
      <w:tr w:rsidR="00B60990" w:rsidRPr="00E23962" w:rsidTr="006D4664">
        <w:trPr>
          <w:trHeight w:val="760"/>
        </w:trPr>
        <w:tc>
          <w:tcPr>
            <w:tcW w:w="817" w:type="dxa"/>
          </w:tcPr>
          <w:p w:rsidR="00B60990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18.</w:t>
            </w:r>
          </w:p>
        </w:tc>
        <w:tc>
          <w:tcPr>
            <w:tcW w:w="6521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Dziecko bezpieczne w rodzinie i szkole.</w:t>
            </w:r>
          </w:p>
        </w:tc>
        <w:tc>
          <w:tcPr>
            <w:tcW w:w="467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Iwona Mościcka</w:t>
            </w:r>
          </w:p>
        </w:tc>
        <w:tc>
          <w:tcPr>
            <w:tcW w:w="212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18.03.2013</w:t>
            </w:r>
          </w:p>
        </w:tc>
      </w:tr>
      <w:tr w:rsidR="00B60990" w:rsidRPr="00E23962" w:rsidTr="006D4664">
        <w:trPr>
          <w:trHeight w:val="684"/>
        </w:trPr>
        <w:tc>
          <w:tcPr>
            <w:tcW w:w="817" w:type="dxa"/>
          </w:tcPr>
          <w:p w:rsidR="00B60990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19.</w:t>
            </w:r>
          </w:p>
        </w:tc>
        <w:tc>
          <w:tcPr>
            <w:tcW w:w="6521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Cyberprzemoc w szkole.</w:t>
            </w:r>
          </w:p>
        </w:tc>
        <w:tc>
          <w:tcPr>
            <w:tcW w:w="467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Katarzyna </w:t>
            </w:r>
            <w:proofErr w:type="spellStart"/>
            <w:r>
              <w:rPr>
                <w:rFonts w:cs="Arial"/>
                <w:sz w:val="24"/>
                <w:szCs w:val="24"/>
              </w:rPr>
              <w:t>Sul</w:t>
            </w:r>
            <w:proofErr w:type="spellEnd"/>
          </w:p>
        </w:tc>
        <w:tc>
          <w:tcPr>
            <w:tcW w:w="212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18.03.2013</w:t>
            </w:r>
          </w:p>
        </w:tc>
      </w:tr>
      <w:tr w:rsidR="00B60990" w:rsidRPr="00E23962" w:rsidTr="006D4664">
        <w:trPr>
          <w:trHeight w:val="806"/>
        </w:trPr>
        <w:tc>
          <w:tcPr>
            <w:tcW w:w="817" w:type="dxa"/>
          </w:tcPr>
          <w:p w:rsidR="00B60990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20.</w:t>
            </w:r>
          </w:p>
        </w:tc>
        <w:tc>
          <w:tcPr>
            <w:tcW w:w="6521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Efektywna ewaluacja w praktyce</w:t>
            </w:r>
          </w:p>
        </w:tc>
        <w:tc>
          <w:tcPr>
            <w:tcW w:w="467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Iwona Mościcka</w:t>
            </w:r>
          </w:p>
        </w:tc>
        <w:tc>
          <w:tcPr>
            <w:tcW w:w="212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18.03.2013</w:t>
            </w:r>
          </w:p>
        </w:tc>
      </w:tr>
      <w:tr w:rsidR="00B60990" w:rsidRPr="00E23962" w:rsidTr="006D4664">
        <w:trPr>
          <w:trHeight w:val="814"/>
        </w:trPr>
        <w:tc>
          <w:tcPr>
            <w:tcW w:w="817" w:type="dxa"/>
          </w:tcPr>
          <w:p w:rsidR="00B60990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21.</w:t>
            </w:r>
          </w:p>
        </w:tc>
        <w:tc>
          <w:tcPr>
            <w:tcW w:w="6521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Absencja uczniów – problem szkoły i uczniów.</w:t>
            </w:r>
          </w:p>
        </w:tc>
        <w:tc>
          <w:tcPr>
            <w:tcW w:w="467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Daria </w:t>
            </w:r>
            <w:proofErr w:type="spellStart"/>
            <w:r>
              <w:rPr>
                <w:rFonts w:cs="Arial"/>
                <w:sz w:val="24"/>
                <w:szCs w:val="24"/>
              </w:rPr>
              <w:t>Piersa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12.11.2013</w:t>
            </w:r>
          </w:p>
        </w:tc>
      </w:tr>
      <w:tr w:rsidR="00A06CB5" w:rsidRPr="00E23962" w:rsidTr="003A21F4">
        <w:trPr>
          <w:trHeight w:val="842"/>
        </w:trPr>
        <w:tc>
          <w:tcPr>
            <w:tcW w:w="817" w:type="dxa"/>
          </w:tcPr>
          <w:p w:rsidR="00A06CB5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22.</w:t>
            </w:r>
          </w:p>
        </w:tc>
        <w:tc>
          <w:tcPr>
            <w:tcW w:w="6521" w:type="dxa"/>
          </w:tcPr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Analiza realizacji planu Szkoły promującej Zdrowie – podsumowanie pracy</w:t>
            </w:r>
          </w:p>
        </w:tc>
        <w:tc>
          <w:tcPr>
            <w:tcW w:w="4677" w:type="dxa"/>
          </w:tcPr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Koordynator </w:t>
            </w:r>
            <w:proofErr w:type="spellStart"/>
            <w:r>
              <w:rPr>
                <w:rFonts w:cs="Arial"/>
                <w:sz w:val="24"/>
                <w:szCs w:val="24"/>
              </w:rPr>
              <w:t>SzPZ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Iwona Mościcka</w:t>
            </w:r>
          </w:p>
        </w:tc>
        <w:tc>
          <w:tcPr>
            <w:tcW w:w="2127" w:type="dxa"/>
          </w:tcPr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24.06.2014</w:t>
            </w:r>
          </w:p>
          <w:p w:rsidR="00A06CB5" w:rsidRDefault="00A06C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22.06.2015</w:t>
            </w:r>
          </w:p>
        </w:tc>
      </w:tr>
      <w:tr w:rsidR="00B60990" w:rsidRPr="00E23962" w:rsidTr="006D4664">
        <w:trPr>
          <w:trHeight w:val="962"/>
        </w:trPr>
        <w:tc>
          <w:tcPr>
            <w:tcW w:w="817" w:type="dxa"/>
          </w:tcPr>
          <w:p w:rsidR="00B60990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23.</w:t>
            </w:r>
          </w:p>
        </w:tc>
        <w:tc>
          <w:tcPr>
            <w:tcW w:w="6521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Kształtowanie kultury osobistej wśród uczniów.</w:t>
            </w:r>
          </w:p>
        </w:tc>
        <w:tc>
          <w:tcPr>
            <w:tcW w:w="467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Daria </w:t>
            </w:r>
            <w:proofErr w:type="spellStart"/>
            <w:r>
              <w:rPr>
                <w:rFonts w:cs="Arial"/>
                <w:sz w:val="24"/>
                <w:szCs w:val="24"/>
              </w:rPr>
              <w:t>Piersa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B60990" w:rsidRDefault="00B60990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12.11.2013</w:t>
            </w:r>
          </w:p>
        </w:tc>
      </w:tr>
    </w:tbl>
    <w:p w:rsidR="00B60990" w:rsidRDefault="00B60990" w:rsidP="003A21F4">
      <w:pPr>
        <w:rPr>
          <w:rFonts w:cs="Arial"/>
          <w:b/>
          <w:sz w:val="24"/>
          <w:szCs w:val="24"/>
        </w:rPr>
      </w:pPr>
    </w:p>
    <w:p w:rsidR="00B60990" w:rsidRDefault="00B60990" w:rsidP="00E23962">
      <w:pPr>
        <w:rPr>
          <w:rFonts w:cs="Arial"/>
          <w:b/>
          <w:sz w:val="24"/>
          <w:szCs w:val="24"/>
        </w:rPr>
      </w:pPr>
    </w:p>
    <w:p w:rsidR="00E23962" w:rsidRDefault="00E23962" w:rsidP="00E23962">
      <w:pPr>
        <w:rPr>
          <w:rFonts w:cs="Arial"/>
          <w:b/>
          <w:sz w:val="24"/>
          <w:szCs w:val="24"/>
        </w:rPr>
      </w:pPr>
      <w:r w:rsidRPr="00E23962">
        <w:rPr>
          <w:rFonts w:cs="Arial"/>
          <w:b/>
          <w:sz w:val="24"/>
          <w:szCs w:val="24"/>
        </w:rPr>
        <w:lastRenderedPageBreak/>
        <w:t>Kursy i szkolenia nauczycieli</w:t>
      </w:r>
      <w:r>
        <w:rPr>
          <w:rFonts w:cs="Arial"/>
          <w:b/>
          <w:sz w:val="24"/>
          <w:szCs w:val="24"/>
        </w:rPr>
        <w:t xml:space="preserve"> – pozaszkolne</w:t>
      </w:r>
    </w:p>
    <w:tbl>
      <w:tblPr>
        <w:tblStyle w:val="Tabela-Siatka"/>
        <w:tblW w:w="0" w:type="auto"/>
        <w:tblLook w:val="04A0"/>
      </w:tblPr>
      <w:tblGrid>
        <w:gridCol w:w="675"/>
        <w:gridCol w:w="6663"/>
        <w:gridCol w:w="4677"/>
        <w:gridCol w:w="2127"/>
      </w:tblGrid>
      <w:tr w:rsidR="00217B34" w:rsidRPr="00217B34" w:rsidTr="006D4664">
        <w:trPr>
          <w:trHeight w:val="587"/>
        </w:trPr>
        <w:tc>
          <w:tcPr>
            <w:tcW w:w="675" w:type="dxa"/>
          </w:tcPr>
          <w:p w:rsidR="00217B34" w:rsidRPr="00217B34" w:rsidRDefault="00217B34" w:rsidP="00217B34">
            <w:pPr>
              <w:jc w:val="center"/>
              <w:rPr>
                <w:rFonts w:cs="Arial"/>
                <w:sz w:val="24"/>
                <w:szCs w:val="24"/>
              </w:rPr>
            </w:pPr>
            <w:r w:rsidRPr="00217B34">
              <w:rPr>
                <w:rFonts w:cs="Arial"/>
                <w:sz w:val="24"/>
                <w:szCs w:val="24"/>
              </w:rPr>
              <w:t>Lp.</w:t>
            </w:r>
          </w:p>
        </w:tc>
        <w:tc>
          <w:tcPr>
            <w:tcW w:w="6663" w:type="dxa"/>
          </w:tcPr>
          <w:p w:rsidR="00217B34" w:rsidRPr="00217B34" w:rsidRDefault="00217B34" w:rsidP="00217B34">
            <w:pPr>
              <w:jc w:val="center"/>
              <w:rPr>
                <w:rFonts w:cs="Arial"/>
                <w:sz w:val="24"/>
                <w:szCs w:val="24"/>
              </w:rPr>
            </w:pPr>
            <w:r w:rsidRPr="00217B34">
              <w:rPr>
                <w:rFonts w:cs="Arial"/>
                <w:sz w:val="24"/>
                <w:szCs w:val="24"/>
              </w:rPr>
              <w:t>Tematyka szkolenia</w:t>
            </w:r>
            <w:r w:rsidR="0030066D">
              <w:rPr>
                <w:rFonts w:cs="Arial"/>
                <w:sz w:val="24"/>
                <w:szCs w:val="24"/>
              </w:rPr>
              <w:t>/Instytucja szkoląca</w:t>
            </w:r>
          </w:p>
        </w:tc>
        <w:tc>
          <w:tcPr>
            <w:tcW w:w="4677" w:type="dxa"/>
          </w:tcPr>
          <w:p w:rsidR="00217B34" w:rsidRPr="00217B34" w:rsidRDefault="0030066D" w:rsidP="00217B34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Nauczyciel uczestniczący</w:t>
            </w:r>
          </w:p>
        </w:tc>
        <w:tc>
          <w:tcPr>
            <w:tcW w:w="2127" w:type="dxa"/>
          </w:tcPr>
          <w:p w:rsidR="00217B34" w:rsidRPr="00217B34" w:rsidRDefault="00217B34" w:rsidP="00217B34">
            <w:pPr>
              <w:jc w:val="center"/>
              <w:rPr>
                <w:rFonts w:cs="Arial"/>
                <w:sz w:val="24"/>
                <w:szCs w:val="24"/>
              </w:rPr>
            </w:pPr>
            <w:r w:rsidRPr="00217B34">
              <w:rPr>
                <w:rFonts w:cs="Arial"/>
                <w:sz w:val="24"/>
                <w:szCs w:val="24"/>
              </w:rPr>
              <w:t>Data szkolenia</w:t>
            </w:r>
          </w:p>
        </w:tc>
      </w:tr>
      <w:tr w:rsidR="00217B34" w:rsidRPr="00217B34" w:rsidTr="006D4664">
        <w:trPr>
          <w:trHeight w:val="695"/>
        </w:trPr>
        <w:tc>
          <w:tcPr>
            <w:tcW w:w="675" w:type="dxa"/>
          </w:tcPr>
          <w:p w:rsidR="00217B34" w:rsidRPr="00217B34" w:rsidRDefault="00217B34" w:rsidP="009E491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</w:t>
            </w:r>
          </w:p>
        </w:tc>
        <w:tc>
          <w:tcPr>
            <w:tcW w:w="6663" w:type="dxa"/>
          </w:tcPr>
          <w:p w:rsidR="00217B34" w:rsidRPr="00217B34" w:rsidRDefault="00217B34" w:rsidP="00217B3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Instruktor piłki nożnej</w:t>
            </w:r>
            <w:r w:rsidR="0030066D">
              <w:rPr>
                <w:rFonts w:cs="Arial"/>
                <w:sz w:val="24"/>
                <w:szCs w:val="24"/>
              </w:rPr>
              <w:t>/ AWF Warszawa</w:t>
            </w:r>
          </w:p>
        </w:tc>
        <w:tc>
          <w:tcPr>
            <w:tcW w:w="4677" w:type="dxa"/>
          </w:tcPr>
          <w:p w:rsidR="00217B34" w:rsidRPr="00217B34" w:rsidRDefault="0030066D" w:rsidP="00217B3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Jakub Olkowski</w:t>
            </w:r>
          </w:p>
        </w:tc>
        <w:tc>
          <w:tcPr>
            <w:tcW w:w="2127" w:type="dxa"/>
          </w:tcPr>
          <w:p w:rsidR="00217B34" w:rsidRPr="00217B34" w:rsidRDefault="00217B34" w:rsidP="00217B3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17.07.2013</w:t>
            </w:r>
          </w:p>
        </w:tc>
      </w:tr>
      <w:tr w:rsidR="00217B34" w:rsidRPr="00217B34" w:rsidTr="006D4664">
        <w:trPr>
          <w:trHeight w:val="690"/>
        </w:trPr>
        <w:tc>
          <w:tcPr>
            <w:tcW w:w="675" w:type="dxa"/>
          </w:tcPr>
          <w:p w:rsidR="00217B34" w:rsidRPr="00217B34" w:rsidRDefault="00217B34" w:rsidP="009E491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2.</w:t>
            </w:r>
          </w:p>
        </w:tc>
        <w:tc>
          <w:tcPr>
            <w:tcW w:w="6663" w:type="dxa"/>
          </w:tcPr>
          <w:p w:rsidR="00217B34" w:rsidRPr="00217B34" w:rsidRDefault="00217B34" w:rsidP="00217B3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Instruktor pływania</w:t>
            </w:r>
            <w:r w:rsidR="0030066D">
              <w:rPr>
                <w:rFonts w:cs="Arial"/>
                <w:sz w:val="24"/>
                <w:szCs w:val="24"/>
              </w:rPr>
              <w:t>/ Niepubliczna Placówka Doskonalenia Nauczycieli PROTOTO</w:t>
            </w:r>
          </w:p>
        </w:tc>
        <w:tc>
          <w:tcPr>
            <w:tcW w:w="4677" w:type="dxa"/>
          </w:tcPr>
          <w:p w:rsidR="00217B34" w:rsidRPr="00217B34" w:rsidRDefault="0030066D" w:rsidP="00217B3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Jakub Olkowski</w:t>
            </w:r>
          </w:p>
        </w:tc>
        <w:tc>
          <w:tcPr>
            <w:tcW w:w="2127" w:type="dxa"/>
          </w:tcPr>
          <w:p w:rsidR="00217B34" w:rsidRPr="00217B34" w:rsidRDefault="00217B34" w:rsidP="00217B3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24.07.2014Q</w:t>
            </w:r>
          </w:p>
        </w:tc>
      </w:tr>
      <w:tr w:rsidR="00217B34" w:rsidRPr="00217B34" w:rsidTr="006D4664">
        <w:trPr>
          <w:trHeight w:val="856"/>
        </w:trPr>
        <w:tc>
          <w:tcPr>
            <w:tcW w:w="675" w:type="dxa"/>
          </w:tcPr>
          <w:p w:rsidR="00217B34" w:rsidRPr="00217B34" w:rsidRDefault="00217B34" w:rsidP="009E491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217B34" w:rsidRPr="00217B34" w:rsidRDefault="00217B34" w:rsidP="00217B3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Pierwsza Pomoc</w:t>
            </w:r>
            <w:r w:rsidR="0030066D">
              <w:rPr>
                <w:rFonts w:cs="Arial"/>
                <w:sz w:val="24"/>
                <w:szCs w:val="24"/>
              </w:rPr>
              <w:t>/ Polskie Towarzystwo Ratunkowe/                      prowadzący - Ewa Zielińska</w:t>
            </w:r>
          </w:p>
        </w:tc>
        <w:tc>
          <w:tcPr>
            <w:tcW w:w="4677" w:type="dxa"/>
          </w:tcPr>
          <w:p w:rsidR="00217B34" w:rsidRPr="00217B34" w:rsidRDefault="0030066D" w:rsidP="00217B3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Jakub Olkowski</w:t>
            </w:r>
          </w:p>
        </w:tc>
        <w:tc>
          <w:tcPr>
            <w:tcW w:w="2127" w:type="dxa"/>
          </w:tcPr>
          <w:p w:rsidR="00217B34" w:rsidRPr="00217B34" w:rsidRDefault="00217B34" w:rsidP="00217B3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07.12.2014</w:t>
            </w:r>
          </w:p>
        </w:tc>
      </w:tr>
      <w:tr w:rsidR="00217B34" w:rsidRPr="00217B34" w:rsidTr="006D4664">
        <w:trPr>
          <w:trHeight w:val="1124"/>
        </w:trPr>
        <w:tc>
          <w:tcPr>
            <w:tcW w:w="675" w:type="dxa"/>
          </w:tcPr>
          <w:p w:rsidR="00217B34" w:rsidRPr="00217B34" w:rsidRDefault="0030066D" w:rsidP="009E491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217B34" w:rsidRPr="00217B34" w:rsidRDefault="00EE5173" w:rsidP="0030066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Szkolenie uprawniające do prowadzenia zajęć z Pierwszej </w:t>
            </w:r>
            <w:r w:rsidR="0030066D">
              <w:rPr>
                <w:rFonts w:cs="Arial"/>
                <w:sz w:val="24"/>
                <w:szCs w:val="24"/>
              </w:rPr>
              <w:t>Pomoc</w:t>
            </w:r>
            <w:r>
              <w:rPr>
                <w:rFonts w:cs="Arial"/>
                <w:sz w:val="24"/>
                <w:szCs w:val="24"/>
              </w:rPr>
              <w:t>y</w:t>
            </w:r>
            <w:r w:rsidR="0030066D">
              <w:rPr>
                <w:rFonts w:cs="Arial"/>
                <w:sz w:val="24"/>
                <w:szCs w:val="24"/>
              </w:rPr>
              <w:t>/Niepubliczny Ośrodek Doskonalenia Nauczycieli LUPA</w:t>
            </w:r>
          </w:p>
        </w:tc>
        <w:tc>
          <w:tcPr>
            <w:tcW w:w="4677" w:type="dxa"/>
          </w:tcPr>
          <w:p w:rsidR="00217B34" w:rsidRPr="00217B34" w:rsidRDefault="0030066D" w:rsidP="006C237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Jolanta </w:t>
            </w:r>
            <w:proofErr w:type="spellStart"/>
            <w:r>
              <w:rPr>
                <w:rFonts w:cs="Arial"/>
                <w:sz w:val="24"/>
                <w:szCs w:val="24"/>
              </w:rPr>
              <w:t>Ciszkowska</w:t>
            </w:r>
            <w:proofErr w:type="spellEnd"/>
            <w:r>
              <w:rPr>
                <w:rFonts w:cs="Arial"/>
                <w:sz w:val="24"/>
                <w:szCs w:val="24"/>
              </w:rPr>
              <w:t>, Iwona Mościcka</w:t>
            </w:r>
            <w:r w:rsidR="00EA79B6">
              <w:rPr>
                <w:rFonts w:cs="Arial"/>
                <w:sz w:val="24"/>
                <w:szCs w:val="24"/>
              </w:rPr>
              <w:t xml:space="preserve">, Wiesław Białczak, Tomasz </w:t>
            </w:r>
            <w:proofErr w:type="spellStart"/>
            <w:r w:rsidR="00EA79B6">
              <w:rPr>
                <w:rFonts w:cs="Arial"/>
                <w:sz w:val="24"/>
                <w:szCs w:val="24"/>
              </w:rPr>
              <w:t>Szmitko</w:t>
            </w:r>
            <w:proofErr w:type="spellEnd"/>
            <w:r w:rsidR="00445F1D">
              <w:rPr>
                <w:rFonts w:cs="Arial"/>
                <w:sz w:val="24"/>
                <w:szCs w:val="24"/>
              </w:rPr>
              <w:t xml:space="preserve">, Monika Augustyniak, Rafał </w:t>
            </w:r>
            <w:proofErr w:type="spellStart"/>
            <w:r w:rsidR="00445F1D">
              <w:rPr>
                <w:rFonts w:cs="Arial"/>
                <w:sz w:val="24"/>
                <w:szCs w:val="24"/>
              </w:rPr>
              <w:t>Mędelski</w:t>
            </w:r>
            <w:proofErr w:type="spellEnd"/>
          </w:p>
        </w:tc>
        <w:tc>
          <w:tcPr>
            <w:tcW w:w="2127" w:type="dxa"/>
          </w:tcPr>
          <w:p w:rsidR="00217B34" w:rsidRPr="00217B34" w:rsidRDefault="00EE5173" w:rsidP="006C237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11.10.2014</w:t>
            </w:r>
          </w:p>
        </w:tc>
      </w:tr>
      <w:tr w:rsidR="00217B34" w:rsidRPr="00217B34" w:rsidTr="006D4664">
        <w:trPr>
          <w:trHeight w:val="842"/>
        </w:trPr>
        <w:tc>
          <w:tcPr>
            <w:tcW w:w="675" w:type="dxa"/>
          </w:tcPr>
          <w:p w:rsidR="00217B34" w:rsidRPr="00217B34" w:rsidRDefault="006C237F" w:rsidP="009E491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6663" w:type="dxa"/>
          </w:tcPr>
          <w:p w:rsidR="00217B34" w:rsidRPr="00217B34" w:rsidRDefault="006C237F" w:rsidP="006C237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Terroryzm- procedury postępowania w sytuacji zagrożenia</w:t>
            </w:r>
          </w:p>
        </w:tc>
        <w:tc>
          <w:tcPr>
            <w:tcW w:w="4677" w:type="dxa"/>
          </w:tcPr>
          <w:p w:rsidR="00217B34" w:rsidRPr="00217B34" w:rsidRDefault="006C237F" w:rsidP="006C237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Jolanta </w:t>
            </w:r>
            <w:proofErr w:type="spellStart"/>
            <w:r>
              <w:rPr>
                <w:rFonts w:cs="Arial"/>
                <w:sz w:val="24"/>
                <w:szCs w:val="24"/>
              </w:rPr>
              <w:t>Ciszkowska</w:t>
            </w:r>
            <w:proofErr w:type="spellEnd"/>
            <w:r>
              <w:rPr>
                <w:rFonts w:cs="Arial"/>
                <w:sz w:val="24"/>
                <w:szCs w:val="24"/>
              </w:rPr>
              <w:t>, Iwona Mościcka</w:t>
            </w:r>
            <w:r w:rsidR="005978C1">
              <w:rPr>
                <w:rFonts w:cs="Arial"/>
                <w:sz w:val="24"/>
                <w:szCs w:val="24"/>
              </w:rPr>
              <w:t xml:space="preserve">, Emilia </w:t>
            </w:r>
            <w:proofErr w:type="spellStart"/>
            <w:r w:rsidR="005978C1">
              <w:rPr>
                <w:rFonts w:cs="Arial"/>
                <w:sz w:val="24"/>
                <w:szCs w:val="24"/>
              </w:rPr>
              <w:t>Zyra</w:t>
            </w:r>
            <w:proofErr w:type="spellEnd"/>
            <w:r w:rsidR="007461C9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="007461C9">
              <w:rPr>
                <w:rFonts w:cs="Arial"/>
                <w:sz w:val="24"/>
                <w:szCs w:val="24"/>
              </w:rPr>
              <w:t>Daia</w:t>
            </w:r>
            <w:proofErr w:type="spellEnd"/>
            <w:r w:rsidR="007461C9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="007461C9">
              <w:rPr>
                <w:rFonts w:cs="Arial"/>
                <w:sz w:val="24"/>
                <w:szCs w:val="24"/>
              </w:rPr>
              <w:t>Piersa</w:t>
            </w:r>
            <w:proofErr w:type="spellEnd"/>
            <w:r w:rsidR="007461C9"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217B34" w:rsidRDefault="006C237F" w:rsidP="006C237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05.04.2016</w:t>
            </w:r>
          </w:p>
          <w:p w:rsidR="007461C9" w:rsidRPr="00217B34" w:rsidRDefault="007461C9" w:rsidP="006C237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08.01.2016</w:t>
            </w:r>
          </w:p>
        </w:tc>
      </w:tr>
      <w:tr w:rsidR="006C237F" w:rsidRPr="00217B34" w:rsidTr="00360682">
        <w:tc>
          <w:tcPr>
            <w:tcW w:w="675" w:type="dxa"/>
          </w:tcPr>
          <w:p w:rsidR="006C237F" w:rsidRDefault="006C237F" w:rsidP="009E491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6663" w:type="dxa"/>
          </w:tcPr>
          <w:p w:rsidR="006C237F" w:rsidRDefault="006C237F" w:rsidP="009E491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Kurs instruktorsko metodyczny na instruktorów</w:t>
            </w:r>
            <w:r w:rsidR="009E4918">
              <w:rPr>
                <w:rFonts w:cs="Arial"/>
                <w:sz w:val="24"/>
                <w:szCs w:val="24"/>
              </w:rPr>
              <w:t xml:space="preserve"> Szkolenia Organizacji </w:t>
            </w:r>
            <w:proofErr w:type="spellStart"/>
            <w:r w:rsidR="009E4918">
              <w:rPr>
                <w:rFonts w:cs="Arial"/>
                <w:sz w:val="24"/>
                <w:szCs w:val="24"/>
              </w:rPr>
              <w:t>Proobronnych</w:t>
            </w:r>
            <w:proofErr w:type="spellEnd"/>
            <w:r w:rsidR="009E4918">
              <w:rPr>
                <w:rFonts w:cs="Arial"/>
                <w:sz w:val="24"/>
                <w:szCs w:val="24"/>
              </w:rPr>
              <w:t xml:space="preserve"> – koordynatorów klas mundurowych/ MON, LOK, Wyższa Szkoła Oficerska Wojsk Lądowych</w:t>
            </w:r>
          </w:p>
        </w:tc>
        <w:tc>
          <w:tcPr>
            <w:tcW w:w="4677" w:type="dxa"/>
          </w:tcPr>
          <w:p w:rsidR="006C237F" w:rsidRDefault="009E4918" w:rsidP="009E491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Iwona Mościcka</w:t>
            </w:r>
          </w:p>
        </w:tc>
        <w:tc>
          <w:tcPr>
            <w:tcW w:w="2127" w:type="dxa"/>
          </w:tcPr>
          <w:p w:rsidR="006C237F" w:rsidRDefault="009E4918" w:rsidP="009E491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06.12.2015</w:t>
            </w:r>
          </w:p>
        </w:tc>
      </w:tr>
      <w:tr w:rsidR="009E4918" w:rsidRPr="00217B34" w:rsidTr="003A21F4">
        <w:trPr>
          <w:trHeight w:val="626"/>
        </w:trPr>
        <w:tc>
          <w:tcPr>
            <w:tcW w:w="675" w:type="dxa"/>
          </w:tcPr>
          <w:p w:rsidR="009E4918" w:rsidRDefault="009E4918" w:rsidP="009E491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6663" w:type="dxa"/>
          </w:tcPr>
          <w:p w:rsidR="009E4918" w:rsidRDefault="009E4918" w:rsidP="009E491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Instruktor szkoleń strzeleckich/Liga Obrony Kraju </w:t>
            </w:r>
          </w:p>
        </w:tc>
        <w:tc>
          <w:tcPr>
            <w:tcW w:w="4677" w:type="dxa"/>
          </w:tcPr>
          <w:p w:rsidR="009E4918" w:rsidRDefault="009E4918" w:rsidP="009E491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Iwona Mościcka</w:t>
            </w:r>
          </w:p>
        </w:tc>
        <w:tc>
          <w:tcPr>
            <w:tcW w:w="2127" w:type="dxa"/>
          </w:tcPr>
          <w:p w:rsidR="009E4918" w:rsidRDefault="009E4918" w:rsidP="009E491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02.12.2015</w:t>
            </w:r>
          </w:p>
        </w:tc>
      </w:tr>
      <w:tr w:rsidR="009E4918" w:rsidRPr="00217B34" w:rsidTr="006D4664">
        <w:trPr>
          <w:trHeight w:val="720"/>
        </w:trPr>
        <w:tc>
          <w:tcPr>
            <w:tcW w:w="675" w:type="dxa"/>
          </w:tcPr>
          <w:p w:rsidR="009E4918" w:rsidRDefault="00EE5173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8.</w:t>
            </w:r>
          </w:p>
        </w:tc>
        <w:tc>
          <w:tcPr>
            <w:tcW w:w="6663" w:type="dxa"/>
          </w:tcPr>
          <w:p w:rsidR="009E4918" w:rsidRDefault="00EE5173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Jak tworzyć szkołę promującą zdrowie/                                            CMPPP- Elżbieta </w:t>
            </w:r>
            <w:proofErr w:type="spellStart"/>
            <w:r>
              <w:rPr>
                <w:rFonts w:cs="Arial"/>
                <w:sz w:val="24"/>
                <w:szCs w:val="24"/>
              </w:rPr>
              <w:t>Nerwińska</w:t>
            </w:r>
            <w:proofErr w:type="spellEnd"/>
          </w:p>
        </w:tc>
        <w:tc>
          <w:tcPr>
            <w:tcW w:w="4677" w:type="dxa"/>
          </w:tcPr>
          <w:p w:rsidR="009E4918" w:rsidRDefault="00EE5173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Iwona Mościcka</w:t>
            </w:r>
          </w:p>
        </w:tc>
        <w:tc>
          <w:tcPr>
            <w:tcW w:w="2127" w:type="dxa"/>
          </w:tcPr>
          <w:p w:rsidR="009E4918" w:rsidRDefault="00EE5173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2013</w:t>
            </w:r>
          </w:p>
          <w:p w:rsidR="00EE5173" w:rsidRDefault="00EE5173" w:rsidP="00CF2031">
            <w:pPr>
              <w:rPr>
                <w:rFonts w:cs="Arial"/>
                <w:sz w:val="24"/>
                <w:szCs w:val="24"/>
              </w:rPr>
            </w:pPr>
          </w:p>
        </w:tc>
      </w:tr>
      <w:tr w:rsidR="009E4918" w:rsidRPr="00217B34" w:rsidTr="006D4664">
        <w:trPr>
          <w:trHeight w:val="844"/>
        </w:trPr>
        <w:tc>
          <w:tcPr>
            <w:tcW w:w="675" w:type="dxa"/>
          </w:tcPr>
          <w:p w:rsidR="009E4918" w:rsidRDefault="00EE5173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6663" w:type="dxa"/>
          </w:tcPr>
          <w:p w:rsidR="009E4918" w:rsidRDefault="00EE5173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II Wojewódzka Konferencja Szkół Promujących Zdrowie/MKO</w:t>
            </w:r>
          </w:p>
        </w:tc>
        <w:tc>
          <w:tcPr>
            <w:tcW w:w="4677" w:type="dxa"/>
          </w:tcPr>
          <w:p w:rsidR="009E4918" w:rsidRDefault="00EE5173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Iwona Mościcka</w:t>
            </w:r>
          </w:p>
        </w:tc>
        <w:tc>
          <w:tcPr>
            <w:tcW w:w="2127" w:type="dxa"/>
          </w:tcPr>
          <w:p w:rsidR="009E4918" w:rsidRDefault="00EE5173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23.11.2011</w:t>
            </w:r>
          </w:p>
        </w:tc>
      </w:tr>
      <w:tr w:rsidR="009E4918" w:rsidRPr="00217B34" w:rsidTr="00CF2031">
        <w:trPr>
          <w:trHeight w:val="695"/>
        </w:trPr>
        <w:tc>
          <w:tcPr>
            <w:tcW w:w="675" w:type="dxa"/>
          </w:tcPr>
          <w:p w:rsidR="009E4918" w:rsidRDefault="00EE5173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10</w:t>
            </w:r>
          </w:p>
        </w:tc>
        <w:tc>
          <w:tcPr>
            <w:tcW w:w="6663" w:type="dxa"/>
          </w:tcPr>
          <w:p w:rsidR="009E4918" w:rsidRDefault="00EE5173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III Wojewódzka Konferencja Szkół Promujących Zdrowie/MKO</w:t>
            </w:r>
          </w:p>
        </w:tc>
        <w:tc>
          <w:tcPr>
            <w:tcW w:w="4677" w:type="dxa"/>
          </w:tcPr>
          <w:p w:rsidR="009E4918" w:rsidRDefault="00EE5173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Iwona Mościcka</w:t>
            </w:r>
          </w:p>
        </w:tc>
        <w:tc>
          <w:tcPr>
            <w:tcW w:w="2127" w:type="dxa"/>
          </w:tcPr>
          <w:p w:rsidR="009E4918" w:rsidRDefault="00EE5173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9.04.2015</w:t>
            </w:r>
          </w:p>
        </w:tc>
      </w:tr>
      <w:tr w:rsidR="00CF2031" w:rsidRPr="00217B34" w:rsidTr="00CF2031">
        <w:trPr>
          <w:trHeight w:val="695"/>
        </w:trPr>
        <w:tc>
          <w:tcPr>
            <w:tcW w:w="675" w:type="dxa"/>
          </w:tcPr>
          <w:p w:rsidR="00CF2031" w:rsidRDefault="00CF2031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</w:t>
            </w:r>
          </w:p>
        </w:tc>
        <w:tc>
          <w:tcPr>
            <w:tcW w:w="6663" w:type="dxa"/>
          </w:tcPr>
          <w:p w:rsidR="00CF2031" w:rsidRDefault="00CF2031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Aerobic i step na lekcjach </w:t>
            </w:r>
            <w:proofErr w:type="spellStart"/>
            <w:r>
              <w:rPr>
                <w:rFonts w:cs="Arial"/>
                <w:sz w:val="24"/>
                <w:szCs w:val="24"/>
              </w:rPr>
              <w:t>wf</w:t>
            </w:r>
            <w:proofErr w:type="spellEnd"/>
            <w:r>
              <w:rPr>
                <w:rFonts w:cs="Arial"/>
                <w:sz w:val="24"/>
                <w:szCs w:val="24"/>
              </w:rPr>
              <w:t>/MSCDN</w:t>
            </w:r>
          </w:p>
        </w:tc>
        <w:tc>
          <w:tcPr>
            <w:tcW w:w="4677" w:type="dxa"/>
          </w:tcPr>
          <w:p w:rsidR="00CF2031" w:rsidRDefault="00CF2031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Iwona Mościck</w:t>
            </w:r>
            <w:r w:rsidR="00112602">
              <w:rPr>
                <w:rFonts w:cs="Arial"/>
                <w:sz w:val="24"/>
                <w:szCs w:val="24"/>
              </w:rPr>
              <w:t>a</w:t>
            </w:r>
          </w:p>
        </w:tc>
        <w:tc>
          <w:tcPr>
            <w:tcW w:w="2127" w:type="dxa"/>
          </w:tcPr>
          <w:p w:rsidR="00CF2031" w:rsidRDefault="00CF2031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08.02.2014</w:t>
            </w:r>
          </w:p>
        </w:tc>
      </w:tr>
      <w:tr w:rsidR="005978C1" w:rsidRPr="00217B34" w:rsidTr="00CF2031">
        <w:trPr>
          <w:trHeight w:val="695"/>
        </w:trPr>
        <w:tc>
          <w:tcPr>
            <w:tcW w:w="675" w:type="dxa"/>
          </w:tcPr>
          <w:p w:rsidR="005978C1" w:rsidRDefault="005978C1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</w:t>
            </w:r>
          </w:p>
        </w:tc>
        <w:tc>
          <w:tcPr>
            <w:tcW w:w="6663" w:type="dxa"/>
          </w:tcPr>
          <w:p w:rsidR="005978C1" w:rsidRDefault="005978C1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Zagrożenia Cyberprzestrzeni</w:t>
            </w:r>
            <w:r w:rsidR="00EA79B6">
              <w:rPr>
                <w:rFonts w:cs="Arial"/>
                <w:sz w:val="24"/>
                <w:szCs w:val="24"/>
              </w:rPr>
              <w:t>/MSCDN</w:t>
            </w:r>
          </w:p>
        </w:tc>
        <w:tc>
          <w:tcPr>
            <w:tcW w:w="4677" w:type="dxa"/>
          </w:tcPr>
          <w:p w:rsidR="005978C1" w:rsidRDefault="00EA79B6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Emilia </w:t>
            </w:r>
            <w:proofErr w:type="spellStart"/>
            <w:r>
              <w:rPr>
                <w:rFonts w:cs="Arial"/>
                <w:sz w:val="24"/>
                <w:szCs w:val="24"/>
              </w:rPr>
              <w:t>Zyra</w:t>
            </w:r>
            <w:proofErr w:type="spellEnd"/>
          </w:p>
        </w:tc>
        <w:tc>
          <w:tcPr>
            <w:tcW w:w="2127" w:type="dxa"/>
          </w:tcPr>
          <w:p w:rsidR="005978C1" w:rsidRDefault="00EA79B6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11.03.2014</w:t>
            </w:r>
          </w:p>
        </w:tc>
      </w:tr>
      <w:tr w:rsidR="00EA79B6" w:rsidRPr="00217B34" w:rsidTr="00CF2031">
        <w:trPr>
          <w:trHeight w:val="695"/>
        </w:trPr>
        <w:tc>
          <w:tcPr>
            <w:tcW w:w="675" w:type="dxa"/>
          </w:tcPr>
          <w:p w:rsidR="00EA79B6" w:rsidRDefault="00EA79B6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</w:t>
            </w:r>
          </w:p>
        </w:tc>
        <w:tc>
          <w:tcPr>
            <w:tcW w:w="6663" w:type="dxa"/>
          </w:tcPr>
          <w:p w:rsidR="00EA79B6" w:rsidRDefault="00EA79B6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Jak uczyć uczniów uczenia się? Efektywne strategie, metody i techniki uczenia się w praktyce szkolnej./MSCDN</w:t>
            </w:r>
          </w:p>
        </w:tc>
        <w:tc>
          <w:tcPr>
            <w:tcW w:w="4677" w:type="dxa"/>
          </w:tcPr>
          <w:p w:rsidR="00EA79B6" w:rsidRDefault="00EA79B6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Emilia </w:t>
            </w:r>
            <w:proofErr w:type="spellStart"/>
            <w:r>
              <w:rPr>
                <w:rFonts w:cs="Arial"/>
                <w:sz w:val="24"/>
                <w:szCs w:val="24"/>
              </w:rPr>
              <w:t>Zyra</w:t>
            </w:r>
            <w:proofErr w:type="spellEnd"/>
          </w:p>
        </w:tc>
        <w:tc>
          <w:tcPr>
            <w:tcW w:w="2127" w:type="dxa"/>
          </w:tcPr>
          <w:p w:rsidR="00EA79B6" w:rsidRDefault="00EA79B6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14-26.09.2016</w:t>
            </w:r>
          </w:p>
        </w:tc>
      </w:tr>
      <w:tr w:rsidR="00EA79B6" w:rsidRPr="00217B34" w:rsidTr="00CF2031">
        <w:trPr>
          <w:trHeight w:val="695"/>
        </w:trPr>
        <w:tc>
          <w:tcPr>
            <w:tcW w:w="675" w:type="dxa"/>
          </w:tcPr>
          <w:p w:rsidR="00EA79B6" w:rsidRDefault="00EA79B6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</w:t>
            </w:r>
          </w:p>
        </w:tc>
        <w:tc>
          <w:tcPr>
            <w:tcW w:w="6663" w:type="dxa"/>
          </w:tcPr>
          <w:p w:rsidR="00EA79B6" w:rsidRDefault="00EA79B6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Uczeń zdolny, źródło satysfakcji czy problemów dla nauczyciela./MSCDN</w:t>
            </w:r>
          </w:p>
        </w:tc>
        <w:tc>
          <w:tcPr>
            <w:tcW w:w="4677" w:type="dxa"/>
          </w:tcPr>
          <w:p w:rsidR="00EA79B6" w:rsidRDefault="00EA79B6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Emilia </w:t>
            </w:r>
            <w:proofErr w:type="spellStart"/>
            <w:r>
              <w:rPr>
                <w:rFonts w:cs="Arial"/>
                <w:sz w:val="24"/>
                <w:szCs w:val="24"/>
              </w:rPr>
              <w:t>Zyra</w:t>
            </w:r>
            <w:proofErr w:type="spellEnd"/>
          </w:p>
        </w:tc>
        <w:tc>
          <w:tcPr>
            <w:tcW w:w="2127" w:type="dxa"/>
          </w:tcPr>
          <w:p w:rsidR="00EA79B6" w:rsidRDefault="00EA79B6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07.05.2015</w:t>
            </w:r>
          </w:p>
        </w:tc>
      </w:tr>
      <w:tr w:rsidR="00445F1D" w:rsidRPr="00217B34" w:rsidTr="00CF2031">
        <w:trPr>
          <w:trHeight w:val="695"/>
        </w:trPr>
        <w:tc>
          <w:tcPr>
            <w:tcW w:w="675" w:type="dxa"/>
          </w:tcPr>
          <w:p w:rsidR="00445F1D" w:rsidRDefault="00445F1D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</w:t>
            </w:r>
          </w:p>
        </w:tc>
        <w:tc>
          <w:tcPr>
            <w:tcW w:w="6663" w:type="dxa"/>
          </w:tcPr>
          <w:p w:rsidR="00445F1D" w:rsidRPr="00C77195" w:rsidRDefault="00445F1D" w:rsidP="00CF2031">
            <w:pPr>
              <w:rPr>
                <w:rFonts w:cs="Arial"/>
                <w:sz w:val="24"/>
                <w:szCs w:val="24"/>
              </w:rPr>
            </w:pPr>
            <w:r w:rsidRPr="00C77195">
              <w:rPr>
                <w:rFonts w:cs="Arial"/>
                <w:sz w:val="24"/>
                <w:szCs w:val="24"/>
              </w:rPr>
              <w:t>Dopalacze zagrożeniem życia – profilaktyka./MSCDN</w:t>
            </w:r>
          </w:p>
        </w:tc>
        <w:tc>
          <w:tcPr>
            <w:tcW w:w="4677" w:type="dxa"/>
          </w:tcPr>
          <w:p w:rsidR="00445F1D" w:rsidRPr="00C77195" w:rsidRDefault="00445F1D" w:rsidP="00CF2031">
            <w:pPr>
              <w:rPr>
                <w:rFonts w:cs="Arial"/>
                <w:sz w:val="24"/>
                <w:szCs w:val="24"/>
              </w:rPr>
            </w:pPr>
            <w:r w:rsidRPr="00C77195">
              <w:rPr>
                <w:rFonts w:cs="Arial"/>
                <w:sz w:val="24"/>
                <w:szCs w:val="24"/>
              </w:rPr>
              <w:t>Monika Augustyniak</w:t>
            </w:r>
            <w:r w:rsidR="007461C9" w:rsidRPr="00C77195">
              <w:rPr>
                <w:rFonts w:cs="Arial"/>
                <w:sz w:val="24"/>
                <w:szCs w:val="24"/>
              </w:rPr>
              <w:t xml:space="preserve">, Daria </w:t>
            </w:r>
            <w:proofErr w:type="spellStart"/>
            <w:r w:rsidR="007461C9" w:rsidRPr="00C77195">
              <w:rPr>
                <w:rFonts w:cs="Arial"/>
                <w:sz w:val="24"/>
                <w:szCs w:val="24"/>
              </w:rPr>
              <w:t>Piersa</w:t>
            </w:r>
            <w:proofErr w:type="spellEnd"/>
            <w:r w:rsidR="007461C9" w:rsidRPr="00C77195"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445F1D" w:rsidRPr="00C77195" w:rsidRDefault="00445F1D" w:rsidP="00CF2031">
            <w:pPr>
              <w:rPr>
                <w:rFonts w:cs="Arial"/>
                <w:sz w:val="24"/>
                <w:szCs w:val="24"/>
              </w:rPr>
            </w:pPr>
            <w:r w:rsidRPr="00C77195">
              <w:rPr>
                <w:rFonts w:cs="Arial"/>
                <w:sz w:val="24"/>
                <w:szCs w:val="24"/>
              </w:rPr>
              <w:t>22.10.2015</w:t>
            </w:r>
          </w:p>
        </w:tc>
      </w:tr>
      <w:tr w:rsidR="00445F1D" w:rsidRPr="00217B34" w:rsidTr="00CF2031">
        <w:trPr>
          <w:trHeight w:val="695"/>
        </w:trPr>
        <w:tc>
          <w:tcPr>
            <w:tcW w:w="675" w:type="dxa"/>
          </w:tcPr>
          <w:p w:rsidR="00445F1D" w:rsidRDefault="00E914C3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16.</w:t>
            </w:r>
          </w:p>
        </w:tc>
        <w:tc>
          <w:tcPr>
            <w:tcW w:w="6663" w:type="dxa"/>
          </w:tcPr>
          <w:p w:rsidR="00445F1D" w:rsidRPr="00C77195" w:rsidRDefault="00E914C3" w:rsidP="00CF2031">
            <w:pPr>
              <w:rPr>
                <w:rFonts w:cs="Arial"/>
                <w:sz w:val="24"/>
                <w:szCs w:val="24"/>
              </w:rPr>
            </w:pPr>
            <w:r w:rsidRPr="00C77195">
              <w:rPr>
                <w:rFonts w:cs="Arial"/>
                <w:sz w:val="24"/>
                <w:szCs w:val="24"/>
              </w:rPr>
              <w:t>Studia podyplomowe z wychowania fizycznego</w:t>
            </w:r>
          </w:p>
        </w:tc>
        <w:tc>
          <w:tcPr>
            <w:tcW w:w="4677" w:type="dxa"/>
          </w:tcPr>
          <w:p w:rsidR="00445F1D" w:rsidRPr="00C77195" w:rsidRDefault="00E914C3" w:rsidP="00CF2031">
            <w:pPr>
              <w:rPr>
                <w:rFonts w:cs="Arial"/>
                <w:sz w:val="24"/>
                <w:szCs w:val="24"/>
              </w:rPr>
            </w:pPr>
            <w:r w:rsidRPr="00C77195">
              <w:rPr>
                <w:rFonts w:cs="Arial"/>
                <w:sz w:val="24"/>
                <w:szCs w:val="24"/>
              </w:rPr>
              <w:t xml:space="preserve">Michał </w:t>
            </w:r>
            <w:proofErr w:type="spellStart"/>
            <w:r w:rsidRPr="00C77195">
              <w:rPr>
                <w:rFonts w:cs="Arial"/>
                <w:sz w:val="24"/>
                <w:szCs w:val="24"/>
              </w:rPr>
              <w:t>Skwarski</w:t>
            </w:r>
            <w:proofErr w:type="spellEnd"/>
          </w:p>
        </w:tc>
        <w:tc>
          <w:tcPr>
            <w:tcW w:w="2127" w:type="dxa"/>
          </w:tcPr>
          <w:p w:rsidR="00445F1D" w:rsidRPr="00C77195" w:rsidRDefault="00E914C3" w:rsidP="00CF2031">
            <w:pPr>
              <w:rPr>
                <w:rFonts w:cs="Arial"/>
                <w:sz w:val="24"/>
                <w:szCs w:val="24"/>
              </w:rPr>
            </w:pPr>
            <w:r w:rsidRPr="00C77195">
              <w:rPr>
                <w:rFonts w:cs="Arial"/>
                <w:sz w:val="24"/>
                <w:szCs w:val="24"/>
              </w:rPr>
              <w:t>2015</w:t>
            </w:r>
          </w:p>
        </w:tc>
      </w:tr>
      <w:tr w:rsidR="007461C9" w:rsidRPr="00217B34" w:rsidTr="00CF2031">
        <w:trPr>
          <w:trHeight w:val="695"/>
        </w:trPr>
        <w:tc>
          <w:tcPr>
            <w:tcW w:w="675" w:type="dxa"/>
          </w:tcPr>
          <w:p w:rsidR="007461C9" w:rsidRDefault="007461C9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17.</w:t>
            </w:r>
          </w:p>
        </w:tc>
        <w:tc>
          <w:tcPr>
            <w:tcW w:w="6663" w:type="dxa"/>
          </w:tcPr>
          <w:p w:rsidR="007461C9" w:rsidRPr="00C77195" w:rsidRDefault="00C77195" w:rsidP="00CF2031">
            <w:pPr>
              <w:rPr>
                <w:rFonts w:cs="Arial"/>
                <w:sz w:val="24"/>
                <w:szCs w:val="24"/>
              </w:rPr>
            </w:pPr>
            <w:r w:rsidRPr="00C77195">
              <w:rPr>
                <w:sz w:val="24"/>
                <w:szCs w:val="24"/>
              </w:rPr>
              <w:t xml:space="preserve">Profilaktyka chorób onkologicznych w województwie mazowieckim. Centrum Onkologii – Instytut im. Marii Skłodowskiej </w:t>
            </w:r>
          </w:p>
        </w:tc>
        <w:tc>
          <w:tcPr>
            <w:tcW w:w="4677" w:type="dxa"/>
          </w:tcPr>
          <w:p w:rsidR="007461C9" w:rsidRPr="00C77195" w:rsidRDefault="00C77195" w:rsidP="00CF2031">
            <w:pPr>
              <w:rPr>
                <w:rFonts w:cs="Arial"/>
                <w:sz w:val="24"/>
                <w:szCs w:val="24"/>
              </w:rPr>
            </w:pPr>
            <w:r w:rsidRPr="00C77195">
              <w:rPr>
                <w:rFonts w:cs="Arial"/>
                <w:sz w:val="24"/>
                <w:szCs w:val="24"/>
              </w:rPr>
              <w:t xml:space="preserve">Daria </w:t>
            </w:r>
            <w:proofErr w:type="spellStart"/>
            <w:r w:rsidRPr="00C77195">
              <w:rPr>
                <w:rFonts w:cs="Arial"/>
                <w:sz w:val="24"/>
                <w:szCs w:val="24"/>
              </w:rPr>
              <w:t>Piersa</w:t>
            </w:r>
            <w:proofErr w:type="spellEnd"/>
            <w:r w:rsidRPr="00C77195"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7461C9" w:rsidRPr="00C77195" w:rsidRDefault="00C77195" w:rsidP="00CF2031">
            <w:pPr>
              <w:rPr>
                <w:rFonts w:cs="Arial"/>
                <w:sz w:val="24"/>
                <w:szCs w:val="24"/>
              </w:rPr>
            </w:pPr>
            <w:r w:rsidRPr="00C77195">
              <w:rPr>
                <w:rFonts w:cs="Arial"/>
                <w:sz w:val="24"/>
                <w:szCs w:val="24"/>
              </w:rPr>
              <w:t>15.10.2013</w:t>
            </w:r>
          </w:p>
        </w:tc>
      </w:tr>
      <w:tr w:rsidR="00C77195" w:rsidRPr="00217B34" w:rsidTr="00CF2031">
        <w:trPr>
          <w:trHeight w:val="695"/>
        </w:trPr>
        <w:tc>
          <w:tcPr>
            <w:tcW w:w="675" w:type="dxa"/>
          </w:tcPr>
          <w:p w:rsidR="00C77195" w:rsidRDefault="00C77195" w:rsidP="00CF203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18.</w:t>
            </w:r>
          </w:p>
        </w:tc>
        <w:tc>
          <w:tcPr>
            <w:tcW w:w="6663" w:type="dxa"/>
          </w:tcPr>
          <w:p w:rsidR="00C77195" w:rsidRPr="00C77195" w:rsidRDefault="00C77195" w:rsidP="00CF2031">
            <w:pPr>
              <w:rPr>
                <w:sz w:val="24"/>
                <w:szCs w:val="24"/>
              </w:rPr>
            </w:pPr>
            <w:r w:rsidRPr="00C77195">
              <w:rPr>
                <w:sz w:val="24"/>
                <w:szCs w:val="24"/>
              </w:rPr>
              <w:t>Jak konstruktywnie zarządzać sobą i relacjami w rozwiązywaniu konfliktów. MSCDN</w:t>
            </w:r>
          </w:p>
        </w:tc>
        <w:tc>
          <w:tcPr>
            <w:tcW w:w="4677" w:type="dxa"/>
          </w:tcPr>
          <w:p w:rsidR="00C77195" w:rsidRPr="00C77195" w:rsidRDefault="00C77195" w:rsidP="00CF2031">
            <w:pPr>
              <w:rPr>
                <w:rFonts w:cs="Arial"/>
                <w:sz w:val="24"/>
                <w:szCs w:val="24"/>
              </w:rPr>
            </w:pPr>
            <w:r w:rsidRPr="00C77195">
              <w:rPr>
                <w:rFonts w:cs="Arial"/>
                <w:sz w:val="24"/>
                <w:szCs w:val="24"/>
              </w:rPr>
              <w:t xml:space="preserve">Daria </w:t>
            </w:r>
            <w:proofErr w:type="spellStart"/>
            <w:r w:rsidRPr="00C77195">
              <w:rPr>
                <w:rFonts w:cs="Arial"/>
                <w:sz w:val="24"/>
                <w:szCs w:val="24"/>
              </w:rPr>
              <w:t>Piersa</w:t>
            </w:r>
            <w:proofErr w:type="spellEnd"/>
            <w:r w:rsidRPr="00C77195"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C77195" w:rsidRPr="00C77195" w:rsidRDefault="00C77195" w:rsidP="00CF2031">
            <w:pPr>
              <w:rPr>
                <w:rFonts w:cs="Arial"/>
                <w:sz w:val="24"/>
                <w:szCs w:val="24"/>
              </w:rPr>
            </w:pPr>
            <w:r w:rsidRPr="00C77195">
              <w:rPr>
                <w:rFonts w:cs="Arial"/>
                <w:sz w:val="24"/>
                <w:szCs w:val="24"/>
              </w:rPr>
              <w:t>23.03.2015</w:t>
            </w:r>
          </w:p>
        </w:tc>
      </w:tr>
    </w:tbl>
    <w:p w:rsidR="00E23962" w:rsidRPr="009E4918" w:rsidRDefault="00E23962" w:rsidP="00CF2031">
      <w:pPr>
        <w:rPr>
          <w:rFonts w:cs="Arial"/>
          <w:b/>
          <w:sz w:val="24"/>
          <w:szCs w:val="24"/>
        </w:rPr>
      </w:pPr>
    </w:p>
    <w:p w:rsidR="009E4918" w:rsidRDefault="009E4918" w:rsidP="009E4918">
      <w:pPr>
        <w:jc w:val="both"/>
        <w:rPr>
          <w:rFonts w:cs="Arial"/>
          <w:b/>
          <w:sz w:val="24"/>
          <w:szCs w:val="24"/>
        </w:rPr>
      </w:pPr>
      <w:r w:rsidRPr="009E4918">
        <w:rPr>
          <w:rFonts w:cs="Arial"/>
          <w:b/>
          <w:sz w:val="24"/>
          <w:szCs w:val="24"/>
        </w:rPr>
        <w:t>Tematyka szkoleń rodziców i pracowników szkoły</w:t>
      </w:r>
    </w:p>
    <w:tbl>
      <w:tblPr>
        <w:tblStyle w:val="Tabela-Siatka"/>
        <w:tblW w:w="0" w:type="auto"/>
        <w:tblLook w:val="04A0"/>
      </w:tblPr>
      <w:tblGrid>
        <w:gridCol w:w="534"/>
        <w:gridCol w:w="6804"/>
        <w:gridCol w:w="4677"/>
        <w:gridCol w:w="2127"/>
      </w:tblGrid>
      <w:tr w:rsidR="009E4918" w:rsidRPr="00360682" w:rsidTr="00D265DF">
        <w:trPr>
          <w:trHeight w:val="625"/>
        </w:trPr>
        <w:tc>
          <w:tcPr>
            <w:tcW w:w="534" w:type="dxa"/>
          </w:tcPr>
          <w:p w:rsidR="009E4918" w:rsidRPr="00360682" w:rsidRDefault="009E4918" w:rsidP="00360682">
            <w:pPr>
              <w:jc w:val="center"/>
              <w:rPr>
                <w:rFonts w:cs="Arial"/>
                <w:sz w:val="24"/>
                <w:szCs w:val="24"/>
              </w:rPr>
            </w:pPr>
            <w:r w:rsidRPr="00360682">
              <w:rPr>
                <w:rFonts w:cs="Arial"/>
                <w:sz w:val="24"/>
                <w:szCs w:val="24"/>
              </w:rPr>
              <w:t>Lp.</w:t>
            </w:r>
          </w:p>
        </w:tc>
        <w:tc>
          <w:tcPr>
            <w:tcW w:w="6804" w:type="dxa"/>
          </w:tcPr>
          <w:p w:rsidR="009E4918" w:rsidRPr="00360682" w:rsidRDefault="00360682" w:rsidP="00360682">
            <w:pPr>
              <w:jc w:val="center"/>
              <w:rPr>
                <w:rFonts w:cs="Arial"/>
                <w:sz w:val="24"/>
                <w:szCs w:val="24"/>
              </w:rPr>
            </w:pPr>
            <w:r w:rsidRPr="00360682">
              <w:rPr>
                <w:rFonts w:cs="Arial"/>
                <w:sz w:val="24"/>
                <w:szCs w:val="24"/>
              </w:rPr>
              <w:t>Tematyka szkolenia</w:t>
            </w:r>
          </w:p>
        </w:tc>
        <w:tc>
          <w:tcPr>
            <w:tcW w:w="4677" w:type="dxa"/>
          </w:tcPr>
          <w:p w:rsidR="009E4918" w:rsidRPr="00360682" w:rsidRDefault="00360682" w:rsidP="00360682">
            <w:pPr>
              <w:jc w:val="center"/>
              <w:rPr>
                <w:rFonts w:cs="Arial"/>
                <w:sz w:val="24"/>
                <w:szCs w:val="24"/>
              </w:rPr>
            </w:pPr>
            <w:r w:rsidRPr="00360682">
              <w:rPr>
                <w:rFonts w:cs="Arial"/>
                <w:sz w:val="24"/>
                <w:szCs w:val="24"/>
              </w:rPr>
              <w:t>Osoby szkolące</w:t>
            </w:r>
          </w:p>
        </w:tc>
        <w:tc>
          <w:tcPr>
            <w:tcW w:w="2127" w:type="dxa"/>
          </w:tcPr>
          <w:p w:rsidR="009E4918" w:rsidRPr="00360682" w:rsidRDefault="00360682" w:rsidP="00360682">
            <w:pPr>
              <w:jc w:val="center"/>
              <w:rPr>
                <w:rFonts w:cs="Arial"/>
                <w:sz w:val="24"/>
                <w:szCs w:val="24"/>
              </w:rPr>
            </w:pPr>
            <w:r w:rsidRPr="00360682">
              <w:rPr>
                <w:rFonts w:cs="Arial"/>
                <w:sz w:val="24"/>
                <w:szCs w:val="24"/>
              </w:rPr>
              <w:t>Data szkolenia</w:t>
            </w:r>
          </w:p>
        </w:tc>
      </w:tr>
      <w:tr w:rsidR="00360682" w:rsidRPr="00360682" w:rsidTr="00D265DF">
        <w:tc>
          <w:tcPr>
            <w:tcW w:w="534" w:type="dxa"/>
          </w:tcPr>
          <w:p w:rsidR="00360682" w:rsidRPr="00360682" w:rsidRDefault="00360682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</w:t>
            </w:r>
            <w:r w:rsidR="005D4469"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360682" w:rsidRPr="00360682" w:rsidRDefault="003A21F4" w:rsidP="0036068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Szkolenie  pod względem BHP I P- POŻ oraz zakresu obrony cywilnej</w:t>
            </w:r>
          </w:p>
        </w:tc>
        <w:tc>
          <w:tcPr>
            <w:tcW w:w="4677" w:type="dxa"/>
          </w:tcPr>
          <w:p w:rsidR="00360682" w:rsidRPr="00360682" w:rsidRDefault="00360682" w:rsidP="0036068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Dyrektor szkoły Adam </w:t>
            </w:r>
            <w:proofErr w:type="spellStart"/>
            <w:r>
              <w:rPr>
                <w:rFonts w:cs="Arial"/>
                <w:sz w:val="24"/>
                <w:szCs w:val="24"/>
              </w:rPr>
              <w:t>Ochenkowski</w:t>
            </w:r>
            <w:proofErr w:type="spellEnd"/>
          </w:p>
        </w:tc>
        <w:tc>
          <w:tcPr>
            <w:tcW w:w="2127" w:type="dxa"/>
          </w:tcPr>
          <w:p w:rsidR="003A21F4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17.11.2015</w:t>
            </w:r>
          </w:p>
          <w:p w:rsidR="003A21F4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18.11.2014</w:t>
            </w:r>
          </w:p>
          <w:p w:rsidR="00360682" w:rsidRPr="00360682" w:rsidRDefault="003A21F4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12.11.2013</w:t>
            </w:r>
          </w:p>
        </w:tc>
      </w:tr>
      <w:tr w:rsidR="00360682" w:rsidRPr="00360682" w:rsidTr="000D44B5">
        <w:trPr>
          <w:trHeight w:val="884"/>
        </w:trPr>
        <w:tc>
          <w:tcPr>
            <w:tcW w:w="534" w:type="dxa"/>
          </w:tcPr>
          <w:p w:rsidR="00360682" w:rsidRPr="00360682" w:rsidRDefault="00360682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2</w:t>
            </w:r>
            <w:r w:rsidR="005D4469"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360682" w:rsidRPr="00360682" w:rsidRDefault="00360682" w:rsidP="0036068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Agresja wśród młodzieży. Przeciwdziałanie alkoholizmowi. Profilaktyka zdrowotna i wdrażanie programów profilaktycznych.</w:t>
            </w:r>
            <w:r w:rsidR="005D4469">
              <w:rPr>
                <w:rFonts w:cs="Arial"/>
                <w:sz w:val="24"/>
                <w:szCs w:val="24"/>
              </w:rPr>
              <w:t xml:space="preserve"> Wspieranie młodzieży do poprawy ocen</w:t>
            </w:r>
          </w:p>
        </w:tc>
        <w:tc>
          <w:tcPr>
            <w:tcW w:w="4677" w:type="dxa"/>
          </w:tcPr>
          <w:p w:rsidR="00360682" w:rsidRDefault="00360682" w:rsidP="0036068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Pedagog szkolny </w:t>
            </w:r>
            <w:proofErr w:type="spellStart"/>
            <w:r>
              <w:rPr>
                <w:rFonts w:cs="Arial"/>
                <w:sz w:val="24"/>
                <w:szCs w:val="24"/>
              </w:rPr>
              <w:t>p.Daria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</w:rPr>
              <w:t>Piersa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Lenda</w:t>
            </w:r>
          </w:p>
          <w:p w:rsidR="00360682" w:rsidRPr="00360682" w:rsidRDefault="00360682" w:rsidP="0036068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Wychowawcy</w:t>
            </w:r>
          </w:p>
        </w:tc>
        <w:tc>
          <w:tcPr>
            <w:tcW w:w="2127" w:type="dxa"/>
          </w:tcPr>
          <w:p w:rsidR="00360682" w:rsidRPr="00360682" w:rsidRDefault="00360682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30.01.2014</w:t>
            </w:r>
          </w:p>
        </w:tc>
      </w:tr>
      <w:tr w:rsidR="00360682" w:rsidRPr="00360682" w:rsidTr="003A21F4">
        <w:trPr>
          <w:trHeight w:val="734"/>
        </w:trPr>
        <w:tc>
          <w:tcPr>
            <w:tcW w:w="534" w:type="dxa"/>
          </w:tcPr>
          <w:p w:rsidR="00360682" w:rsidRPr="00360682" w:rsidRDefault="00360682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  <w:r w:rsidR="005D4469"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360682" w:rsidRPr="00360682" w:rsidRDefault="005D4469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Bezpieczeństwo w szkole i na wypoczynku</w:t>
            </w:r>
          </w:p>
        </w:tc>
        <w:tc>
          <w:tcPr>
            <w:tcW w:w="4677" w:type="dxa"/>
          </w:tcPr>
          <w:p w:rsidR="00360682" w:rsidRPr="00360682" w:rsidRDefault="005D4469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Iwona Mościcka</w:t>
            </w:r>
          </w:p>
        </w:tc>
        <w:tc>
          <w:tcPr>
            <w:tcW w:w="2127" w:type="dxa"/>
          </w:tcPr>
          <w:p w:rsidR="00360682" w:rsidRPr="00360682" w:rsidRDefault="005D4469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25.03.2014</w:t>
            </w:r>
          </w:p>
        </w:tc>
      </w:tr>
      <w:tr w:rsidR="00360682" w:rsidRPr="00360682" w:rsidTr="006D4664">
        <w:trPr>
          <w:trHeight w:val="606"/>
        </w:trPr>
        <w:tc>
          <w:tcPr>
            <w:tcW w:w="534" w:type="dxa"/>
          </w:tcPr>
          <w:p w:rsidR="00360682" w:rsidRPr="00360682" w:rsidRDefault="005D4469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360682" w:rsidRPr="00360682" w:rsidRDefault="005D4469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Kultura zachowania</w:t>
            </w:r>
          </w:p>
        </w:tc>
        <w:tc>
          <w:tcPr>
            <w:tcW w:w="4677" w:type="dxa"/>
          </w:tcPr>
          <w:p w:rsidR="00360682" w:rsidRPr="00360682" w:rsidRDefault="005D4469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Jolanta </w:t>
            </w:r>
            <w:proofErr w:type="spellStart"/>
            <w:r>
              <w:rPr>
                <w:rFonts w:cs="Arial"/>
                <w:sz w:val="24"/>
                <w:szCs w:val="24"/>
              </w:rPr>
              <w:t>Ciszkowska</w:t>
            </w:r>
            <w:proofErr w:type="spellEnd"/>
          </w:p>
        </w:tc>
        <w:tc>
          <w:tcPr>
            <w:tcW w:w="2127" w:type="dxa"/>
          </w:tcPr>
          <w:p w:rsidR="00360682" w:rsidRPr="00360682" w:rsidRDefault="005D4469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24.05.2014</w:t>
            </w:r>
          </w:p>
        </w:tc>
      </w:tr>
      <w:tr w:rsidR="005D4469" w:rsidRPr="00360682" w:rsidTr="000D44B5">
        <w:trPr>
          <w:trHeight w:val="716"/>
        </w:trPr>
        <w:tc>
          <w:tcPr>
            <w:tcW w:w="534" w:type="dxa"/>
          </w:tcPr>
          <w:p w:rsidR="005D4469" w:rsidRDefault="005D4469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5D4469" w:rsidRDefault="005D4469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Profilaktyka uzależnień, najczęstsze powody sięgania po narkotyki, sygnały ostrzegawcze</w:t>
            </w:r>
            <w:r w:rsidR="00D265DF">
              <w:rPr>
                <w:rFonts w:cs="Arial"/>
                <w:sz w:val="24"/>
                <w:szCs w:val="24"/>
              </w:rPr>
              <w:t>. Czym Jest Szkoła Promująca Zdrowie.</w:t>
            </w:r>
          </w:p>
        </w:tc>
        <w:tc>
          <w:tcPr>
            <w:tcW w:w="4677" w:type="dxa"/>
          </w:tcPr>
          <w:p w:rsidR="005D4469" w:rsidRDefault="005D4469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Iwona </w:t>
            </w:r>
            <w:proofErr w:type="spellStart"/>
            <w:r>
              <w:rPr>
                <w:rFonts w:cs="Arial"/>
                <w:sz w:val="24"/>
                <w:szCs w:val="24"/>
              </w:rPr>
              <w:t>Duszak</w:t>
            </w:r>
            <w:proofErr w:type="spellEnd"/>
          </w:p>
        </w:tc>
        <w:tc>
          <w:tcPr>
            <w:tcW w:w="2127" w:type="dxa"/>
          </w:tcPr>
          <w:p w:rsidR="005D4469" w:rsidRPr="00360682" w:rsidRDefault="005D4469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07.10.2014</w:t>
            </w:r>
          </w:p>
        </w:tc>
      </w:tr>
      <w:tr w:rsidR="005D4469" w:rsidRPr="00360682" w:rsidTr="00D265DF">
        <w:tc>
          <w:tcPr>
            <w:tcW w:w="534" w:type="dxa"/>
          </w:tcPr>
          <w:p w:rsidR="005D4469" w:rsidRDefault="005D4469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:rsidR="005D4469" w:rsidRDefault="005D4469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Procedury postępowania w przypadku pandemii grypy AH1N1. Palenie papierosów, picie alkoholu, zażywanie narkotyków </w:t>
            </w:r>
            <w:r w:rsidR="006D4664">
              <w:rPr>
                <w:rFonts w:cs="Arial"/>
                <w:sz w:val="24"/>
                <w:szCs w:val="24"/>
              </w:rPr>
              <w:t>–</w:t>
            </w:r>
            <w:r>
              <w:rPr>
                <w:rFonts w:cs="Arial"/>
                <w:sz w:val="24"/>
                <w:szCs w:val="24"/>
              </w:rPr>
              <w:t xml:space="preserve"> profilaktyka</w:t>
            </w:r>
          </w:p>
        </w:tc>
        <w:tc>
          <w:tcPr>
            <w:tcW w:w="4677" w:type="dxa"/>
          </w:tcPr>
          <w:p w:rsidR="005D4469" w:rsidRDefault="003A21F4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Tomasz </w:t>
            </w:r>
            <w:proofErr w:type="spellStart"/>
            <w:r>
              <w:rPr>
                <w:rFonts w:cs="Arial"/>
                <w:sz w:val="24"/>
                <w:szCs w:val="24"/>
              </w:rPr>
              <w:t>Szmitko</w:t>
            </w:r>
            <w:proofErr w:type="spellEnd"/>
          </w:p>
        </w:tc>
        <w:tc>
          <w:tcPr>
            <w:tcW w:w="2127" w:type="dxa"/>
          </w:tcPr>
          <w:p w:rsidR="005D4469" w:rsidRPr="00360682" w:rsidRDefault="00676DED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09.02.2014</w:t>
            </w:r>
          </w:p>
        </w:tc>
      </w:tr>
      <w:tr w:rsidR="00676DED" w:rsidRPr="00360682" w:rsidTr="006D4664">
        <w:trPr>
          <w:trHeight w:val="697"/>
        </w:trPr>
        <w:tc>
          <w:tcPr>
            <w:tcW w:w="534" w:type="dxa"/>
          </w:tcPr>
          <w:p w:rsidR="00676DED" w:rsidRDefault="00676DED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:rsidR="00676DED" w:rsidRDefault="00676DED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Zachowania agresywne wśród uczniów, przyczyny, skutki, rodzaje. Bezpieczeństwo uczniów</w:t>
            </w:r>
          </w:p>
        </w:tc>
        <w:tc>
          <w:tcPr>
            <w:tcW w:w="4677" w:type="dxa"/>
          </w:tcPr>
          <w:p w:rsidR="00676DED" w:rsidRDefault="003A21F4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Monika Augustyniak</w:t>
            </w:r>
          </w:p>
        </w:tc>
        <w:tc>
          <w:tcPr>
            <w:tcW w:w="2127" w:type="dxa"/>
          </w:tcPr>
          <w:p w:rsidR="00676DED" w:rsidRDefault="000D44B5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15.01.2015</w:t>
            </w:r>
          </w:p>
        </w:tc>
      </w:tr>
      <w:tr w:rsidR="00676DED" w:rsidRPr="00360682" w:rsidTr="000D44B5">
        <w:trPr>
          <w:trHeight w:val="695"/>
        </w:trPr>
        <w:tc>
          <w:tcPr>
            <w:tcW w:w="534" w:type="dxa"/>
          </w:tcPr>
          <w:p w:rsidR="00676DED" w:rsidRDefault="00676DED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8.</w:t>
            </w:r>
          </w:p>
        </w:tc>
        <w:tc>
          <w:tcPr>
            <w:tcW w:w="6804" w:type="dxa"/>
          </w:tcPr>
          <w:p w:rsidR="00676DED" w:rsidRDefault="00676DED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Bezpieczeństwo i higiena w szkole i po za nią. Zasady tworzenia </w:t>
            </w:r>
            <w:proofErr w:type="spellStart"/>
            <w:r>
              <w:rPr>
                <w:rFonts w:cs="Arial"/>
                <w:sz w:val="24"/>
                <w:szCs w:val="24"/>
              </w:rPr>
              <w:t>SzPZ</w:t>
            </w:r>
            <w:proofErr w:type="spellEnd"/>
            <w:r>
              <w:rPr>
                <w:rFonts w:cs="Arial"/>
                <w:sz w:val="24"/>
                <w:szCs w:val="24"/>
              </w:rPr>
              <w:t>. Wdrażanie etapów programu „Zdrowe piersi są ok”</w:t>
            </w:r>
          </w:p>
        </w:tc>
        <w:tc>
          <w:tcPr>
            <w:tcW w:w="4677" w:type="dxa"/>
          </w:tcPr>
          <w:p w:rsidR="00676DED" w:rsidRDefault="00676DED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Pedagog szkolny Daria </w:t>
            </w:r>
            <w:proofErr w:type="spellStart"/>
            <w:r>
              <w:rPr>
                <w:rFonts w:cs="Arial"/>
                <w:sz w:val="24"/>
                <w:szCs w:val="24"/>
              </w:rPr>
              <w:t>Piersa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Lenda</w:t>
            </w:r>
          </w:p>
          <w:p w:rsidR="00676DED" w:rsidRDefault="00676DED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Szkolny </w:t>
            </w:r>
            <w:proofErr w:type="spellStart"/>
            <w:r>
              <w:rPr>
                <w:rFonts w:cs="Arial"/>
                <w:sz w:val="24"/>
                <w:szCs w:val="24"/>
              </w:rPr>
              <w:t>KSzPZ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Iwona Mościcka</w:t>
            </w:r>
          </w:p>
        </w:tc>
        <w:tc>
          <w:tcPr>
            <w:tcW w:w="2127" w:type="dxa"/>
          </w:tcPr>
          <w:p w:rsidR="00676DED" w:rsidRDefault="00676DED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24.03.2015</w:t>
            </w:r>
          </w:p>
        </w:tc>
      </w:tr>
      <w:tr w:rsidR="00676DED" w:rsidRPr="00360682" w:rsidTr="000D44B5">
        <w:trPr>
          <w:trHeight w:val="563"/>
        </w:trPr>
        <w:tc>
          <w:tcPr>
            <w:tcW w:w="534" w:type="dxa"/>
          </w:tcPr>
          <w:p w:rsidR="00676DED" w:rsidRDefault="00676DED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</w:t>
            </w:r>
          </w:p>
        </w:tc>
        <w:tc>
          <w:tcPr>
            <w:tcW w:w="6804" w:type="dxa"/>
          </w:tcPr>
          <w:p w:rsidR="00676DED" w:rsidRDefault="00676DED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Kultura słowa, kultura w miejscach publicznych</w:t>
            </w:r>
          </w:p>
        </w:tc>
        <w:tc>
          <w:tcPr>
            <w:tcW w:w="4677" w:type="dxa"/>
          </w:tcPr>
          <w:p w:rsidR="00676DED" w:rsidRDefault="003A21F4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Marta </w:t>
            </w:r>
            <w:proofErr w:type="spellStart"/>
            <w:r>
              <w:rPr>
                <w:rFonts w:cs="Arial"/>
                <w:sz w:val="24"/>
                <w:szCs w:val="24"/>
              </w:rPr>
              <w:t>Zyśk</w:t>
            </w:r>
            <w:proofErr w:type="spellEnd"/>
          </w:p>
        </w:tc>
        <w:tc>
          <w:tcPr>
            <w:tcW w:w="2127" w:type="dxa"/>
          </w:tcPr>
          <w:p w:rsidR="00676DED" w:rsidRDefault="00676DED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26.05.2015</w:t>
            </w:r>
          </w:p>
        </w:tc>
      </w:tr>
      <w:tr w:rsidR="00676DED" w:rsidRPr="00360682" w:rsidTr="006D4664">
        <w:trPr>
          <w:trHeight w:val="740"/>
        </w:trPr>
        <w:tc>
          <w:tcPr>
            <w:tcW w:w="534" w:type="dxa"/>
          </w:tcPr>
          <w:p w:rsidR="00676DED" w:rsidRDefault="00676DED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10.</w:t>
            </w:r>
          </w:p>
        </w:tc>
        <w:tc>
          <w:tcPr>
            <w:tcW w:w="6804" w:type="dxa"/>
          </w:tcPr>
          <w:p w:rsidR="00676DED" w:rsidRDefault="00676DED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Co wpływa na moje samopoczucie analiza ankiety </w:t>
            </w:r>
            <w:r w:rsidR="00715F11">
              <w:rPr>
                <w:rFonts w:cs="Arial"/>
                <w:sz w:val="24"/>
                <w:szCs w:val="24"/>
              </w:rPr>
              <w:t>–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</w:rPr>
              <w:t>SzPZ</w:t>
            </w:r>
            <w:proofErr w:type="spellEnd"/>
          </w:p>
          <w:p w:rsidR="00715F11" w:rsidRDefault="00715F11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Higiena wieku dojrzewania.</w:t>
            </w:r>
          </w:p>
        </w:tc>
        <w:tc>
          <w:tcPr>
            <w:tcW w:w="4677" w:type="dxa"/>
          </w:tcPr>
          <w:p w:rsidR="00676DED" w:rsidRDefault="00676DED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Szkolny </w:t>
            </w:r>
            <w:proofErr w:type="spellStart"/>
            <w:r>
              <w:rPr>
                <w:rFonts w:cs="Arial"/>
                <w:sz w:val="24"/>
                <w:szCs w:val="24"/>
              </w:rPr>
              <w:t>KSzPZ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Iwona Mościcka</w:t>
            </w:r>
          </w:p>
          <w:p w:rsidR="00715F11" w:rsidRDefault="00715F11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Pedagog szkolny Daria </w:t>
            </w:r>
            <w:proofErr w:type="spellStart"/>
            <w:r>
              <w:rPr>
                <w:rFonts w:cs="Arial"/>
                <w:sz w:val="24"/>
                <w:szCs w:val="24"/>
              </w:rPr>
              <w:t>Piersa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Lenda</w:t>
            </w:r>
          </w:p>
        </w:tc>
        <w:tc>
          <w:tcPr>
            <w:tcW w:w="2127" w:type="dxa"/>
          </w:tcPr>
          <w:p w:rsidR="00676DED" w:rsidRDefault="00715F11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06.10.2015</w:t>
            </w:r>
          </w:p>
        </w:tc>
      </w:tr>
      <w:tr w:rsidR="00715F11" w:rsidRPr="00360682" w:rsidTr="000D44B5">
        <w:trPr>
          <w:trHeight w:val="664"/>
        </w:trPr>
        <w:tc>
          <w:tcPr>
            <w:tcW w:w="534" w:type="dxa"/>
          </w:tcPr>
          <w:p w:rsidR="00715F11" w:rsidRDefault="00715F11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</w:t>
            </w:r>
          </w:p>
        </w:tc>
        <w:tc>
          <w:tcPr>
            <w:tcW w:w="6804" w:type="dxa"/>
          </w:tcPr>
          <w:p w:rsidR="00715F11" w:rsidRDefault="00715F11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Postępowanie w przypadkach grupy A/H1N1</w:t>
            </w:r>
          </w:p>
        </w:tc>
        <w:tc>
          <w:tcPr>
            <w:tcW w:w="4677" w:type="dxa"/>
          </w:tcPr>
          <w:p w:rsidR="00715F11" w:rsidRDefault="003A21F4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Bożena </w:t>
            </w:r>
            <w:proofErr w:type="spellStart"/>
            <w:r>
              <w:rPr>
                <w:rFonts w:cs="Arial"/>
                <w:sz w:val="24"/>
                <w:szCs w:val="24"/>
              </w:rPr>
              <w:t>Dobczyńska</w:t>
            </w:r>
            <w:proofErr w:type="spellEnd"/>
          </w:p>
        </w:tc>
        <w:tc>
          <w:tcPr>
            <w:tcW w:w="2127" w:type="dxa"/>
          </w:tcPr>
          <w:p w:rsidR="00715F11" w:rsidRDefault="00715F11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08.12.2015</w:t>
            </w:r>
          </w:p>
        </w:tc>
      </w:tr>
      <w:tr w:rsidR="00715F11" w:rsidRPr="00360682" w:rsidTr="00001275">
        <w:trPr>
          <w:trHeight w:val="552"/>
        </w:trPr>
        <w:tc>
          <w:tcPr>
            <w:tcW w:w="534" w:type="dxa"/>
          </w:tcPr>
          <w:p w:rsidR="00715F11" w:rsidRDefault="00715F11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</w:t>
            </w:r>
          </w:p>
        </w:tc>
        <w:tc>
          <w:tcPr>
            <w:tcW w:w="6804" w:type="dxa"/>
          </w:tcPr>
          <w:p w:rsidR="00715F11" w:rsidRDefault="00715F11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Przyczyny i skutki zachowań agresywnych</w:t>
            </w:r>
          </w:p>
        </w:tc>
        <w:tc>
          <w:tcPr>
            <w:tcW w:w="4677" w:type="dxa"/>
          </w:tcPr>
          <w:p w:rsidR="00715F11" w:rsidRDefault="003A21F4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Kamil </w:t>
            </w:r>
            <w:proofErr w:type="spellStart"/>
            <w:r>
              <w:rPr>
                <w:rFonts w:cs="Arial"/>
                <w:sz w:val="24"/>
                <w:szCs w:val="24"/>
              </w:rPr>
              <w:t>Szawłowski</w:t>
            </w:r>
            <w:proofErr w:type="spellEnd"/>
          </w:p>
        </w:tc>
        <w:tc>
          <w:tcPr>
            <w:tcW w:w="2127" w:type="dxa"/>
          </w:tcPr>
          <w:p w:rsidR="00715F11" w:rsidRDefault="00715F11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28.01.2016</w:t>
            </w:r>
          </w:p>
        </w:tc>
      </w:tr>
      <w:tr w:rsidR="00715F11" w:rsidRPr="00360682" w:rsidTr="00001275">
        <w:trPr>
          <w:trHeight w:val="560"/>
        </w:trPr>
        <w:tc>
          <w:tcPr>
            <w:tcW w:w="534" w:type="dxa"/>
          </w:tcPr>
          <w:p w:rsidR="00715F11" w:rsidRDefault="00715F11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</w:t>
            </w:r>
          </w:p>
        </w:tc>
        <w:tc>
          <w:tcPr>
            <w:tcW w:w="6804" w:type="dxa"/>
          </w:tcPr>
          <w:p w:rsidR="00715F11" w:rsidRDefault="00715F11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Podniesienie dyscypliny.</w:t>
            </w:r>
          </w:p>
        </w:tc>
        <w:tc>
          <w:tcPr>
            <w:tcW w:w="4677" w:type="dxa"/>
          </w:tcPr>
          <w:p w:rsidR="00715F11" w:rsidRDefault="003A21F4" w:rsidP="005D446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Emilia Zyra</w:t>
            </w:r>
          </w:p>
        </w:tc>
        <w:tc>
          <w:tcPr>
            <w:tcW w:w="2127" w:type="dxa"/>
          </w:tcPr>
          <w:p w:rsidR="00715F11" w:rsidRDefault="00715F11" w:rsidP="003A21F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22.03.2016</w:t>
            </w:r>
          </w:p>
        </w:tc>
      </w:tr>
    </w:tbl>
    <w:p w:rsidR="006D4664" w:rsidRDefault="006D4664" w:rsidP="00C2371F">
      <w:pPr>
        <w:jc w:val="both"/>
        <w:rPr>
          <w:b/>
          <w:sz w:val="24"/>
          <w:szCs w:val="24"/>
        </w:rPr>
      </w:pPr>
    </w:p>
    <w:p w:rsidR="00513017" w:rsidRPr="00C2371F" w:rsidRDefault="00513017" w:rsidP="00C2371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Informacja dot. strony internetowej szkoły </w:t>
      </w:r>
    </w:p>
    <w:p w:rsidR="000D44B5" w:rsidRPr="00513017" w:rsidRDefault="00513017" w:rsidP="00982291">
      <w:pPr>
        <w:jc w:val="both"/>
        <w:rPr>
          <w:sz w:val="24"/>
          <w:szCs w:val="24"/>
        </w:rPr>
      </w:pPr>
      <w:r w:rsidRPr="00513017">
        <w:rPr>
          <w:sz w:val="24"/>
          <w:szCs w:val="24"/>
        </w:rPr>
        <w:t>Na stronie internetowe</w:t>
      </w:r>
      <w:r>
        <w:rPr>
          <w:sz w:val="24"/>
          <w:szCs w:val="24"/>
        </w:rPr>
        <w:t>j</w:t>
      </w:r>
      <w:r w:rsidRPr="00513017">
        <w:rPr>
          <w:sz w:val="24"/>
          <w:szCs w:val="24"/>
        </w:rPr>
        <w:t xml:space="preserve"> II Społecznego Liceum Ogólnokształcącego im. Toniego Halika </w:t>
      </w:r>
      <w:hyperlink r:id="rId9" w:history="1">
        <w:r w:rsidRPr="00513017">
          <w:rPr>
            <w:rStyle w:val="Hipercze"/>
            <w:sz w:val="24"/>
            <w:szCs w:val="24"/>
          </w:rPr>
          <w:t>www.slo2.pl</w:t>
        </w:r>
      </w:hyperlink>
      <w:r w:rsidRPr="00513017">
        <w:rPr>
          <w:sz w:val="24"/>
          <w:szCs w:val="24"/>
        </w:rPr>
        <w:t xml:space="preserve"> </w:t>
      </w:r>
      <w:r>
        <w:rPr>
          <w:sz w:val="24"/>
          <w:szCs w:val="24"/>
        </w:rPr>
        <w:t>wprowadzona została stała zakładka „Promocja Zdrowia”, na której cyklicznie zamieszczane są informacje o podejmowanych działaniach tj. zdjęcia, artykuły, apele do rodziców, uczniów i nauczycieli, krótkie wzmianki o realizowanych programach oraz aktualne działania prozdrowotne wynikające z kalendarium światowych i ogólnopolskich dni związanych z tematyka zdrowotną.</w:t>
      </w:r>
    </w:p>
    <w:p w:rsidR="000D44B5" w:rsidRDefault="000D44B5" w:rsidP="00982291">
      <w:pPr>
        <w:jc w:val="both"/>
        <w:rPr>
          <w:b/>
          <w:sz w:val="24"/>
          <w:szCs w:val="24"/>
        </w:rPr>
      </w:pPr>
    </w:p>
    <w:p w:rsidR="00A5310E" w:rsidRPr="00982291" w:rsidRDefault="00C2371F" w:rsidP="00982291">
      <w:pPr>
        <w:jc w:val="both"/>
        <w:rPr>
          <w:b/>
          <w:sz w:val="24"/>
          <w:szCs w:val="24"/>
        </w:rPr>
      </w:pPr>
      <w:r w:rsidRPr="00982291">
        <w:rPr>
          <w:b/>
          <w:sz w:val="24"/>
          <w:szCs w:val="24"/>
        </w:rPr>
        <w:t>Praca Szkolnego  Koordynatora  Szkoły Promującej Zdrowie</w:t>
      </w:r>
    </w:p>
    <w:p w:rsidR="00C2371F" w:rsidRPr="000D44B5" w:rsidRDefault="00C2371F" w:rsidP="00982291">
      <w:pPr>
        <w:jc w:val="both"/>
        <w:rPr>
          <w:sz w:val="24"/>
          <w:szCs w:val="24"/>
        </w:rPr>
      </w:pPr>
      <w:r w:rsidRPr="000D44B5">
        <w:rPr>
          <w:sz w:val="24"/>
          <w:szCs w:val="24"/>
        </w:rPr>
        <w:t xml:space="preserve">Szkolny koordynator Szkoły Promującej Zdrowie pełni rolę lidera, który inicjuje </w:t>
      </w:r>
      <w:r w:rsidR="00982291" w:rsidRPr="000D44B5">
        <w:rPr>
          <w:sz w:val="24"/>
          <w:szCs w:val="24"/>
        </w:rPr>
        <w:t xml:space="preserve"> i ułatwia dokonywanie zmian oraz tworzy warunki do pracy przynoszącej sukcesy i rozwijającej społeczność szkolną</w:t>
      </w:r>
    </w:p>
    <w:p w:rsidR="00C2371F" w:rsidRDefault="00C2371F" w:rsidP="00982291">
      <w:pPr>
        <w:jc w:val="both"/>
        <w:rPr>
          <w:sz w:val="24"/>
          <w:szCs w:val="24"/>
        </w:rPr>
      </w:pPr>
      <w:r w:rsidRPr="00982291">
        <w:rPr>
          <w:sz w:val="24"/>
          <w:szCs w:val="24"/>
        </w:rPr>
        <w:t xml:space="preserve">Zadania koordynatora: </w:t>
      </w:r>
    </w:p>
    <w:p w:rsidR="006C0739" w:rsidRPr="00982291" w:rsidRDefault="006C0739" w:rsidP="0098229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F31CDA">
        <w:rPr>
          <w:sz w:val="24"/>
          <w:szCs w:val="24"/>
        </w:rPr>
        <w:t>Zapoznanie Rady Pedagogicznej z koncepcją i  strategią tworzenia Szkoły Promującej Zdrowie, a za jej pośrednictwem uczniów, rodziców i pracowników szkoły</w:t>
      </w:r>
    </w:p>
    <w:p w:rsidR="00C2371F" w:rsidRPr="00982291" w:rsidRDefault="00F31CDA" w:rsidP="00982291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C2371F" w:rsidRPr="00982291">
        <w:rPr>
          <w:sz w:val="24"/>
          <w:szCs w:val="24"/>
        </w:rPr>
        <w:t xml:space="preserve">. Pozyskiwanie uczestnictwa członków społeczności szkolnej i sojuszników </w:t>
      </w:r>
      <w:r w:rsidR="00982291" w:rsidRPr="00982291">
        <w:rPr>
          <w:sz w:val="24"/>
          <w:szCs w:val="24"/>
        </w:rPr>
        <w:t xml:space="preserve"> wśród rodziców i w społeczności lokalnej oraz podejmowanie wzajemnych zobowiązań niezbędnych dla skutecznych działań</w:t>
      </w:r>
    </w:p>
    <w:p w:rsidR="00C2371F" w:rsidRPr="00982291" w:rsidRDefault="00F31CDA" w:rsidP="00982291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C2371F" w:rsidRPr="00982291">
        <w:rPr>
          <w:sz w:val="24"/>
          <w:szCs w:val="24"/>
        </w:rPr>
        <w:t xml:space="preserve">. Inicjowanie, organizowanie i koordynowanie prac związanych z promocją </w:t>
      </w:r>
      <w:r w:rsidR="00982291" w:rsidRPr="00982291">
        <w:rPr>
          <w:sz w:val="24"/>
          <w:szCs w:val="24"/>
        </w:rPr>
        <w:t>zdrowia w szkole.</w:t>
      </w:r>
    </w:p>
    <w:p w:rsidR="00C2371F" w:rsidRPr="00982291" w:rsidRDefault="00F31CDA" w:rsidP="00982291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C2371F" w:rsidRPr="00982291">
        <w:rPr>
          <w:sz w:val="24"/>
          <w:szCs w:val="24"/>
        </w:rPr>
        <w:t xml:space="preserve">. Kierowanie pracą Szkolnego Zespołu ds. Promocji Zdrowia. </w:t>
      </w:r>
    </w:p>
    <w:p w:rsidR="00C2371F" w:rsidRPr="00982291" w:rsidRDefault="00F31CDA" w:rsidP="00982291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C2371F" w:rsidRPr="00982291">
        <w:rPr>
          <w:sz w:val="24"/>
          <w:szCs w:val="24"/>
        </w:rPr>
        <w:t xml:space="preserve">. Współpraca z zespołem ds. promocji zdrowia w zakresie planowania, </w:t>
      </w:r>
      <w:r w:rsidR="00982291" w:rsidRPr="00982291">
        <w:rPr>
          <w:sz w:val="24"/>
          <w:szCs w:val="24"/>
        </w:rPr>
        <w:t xml:space="preserve"> monitorowania i sporządzania raportów z realizacji podjętych działań.</w:t>
      </w:r>
    </w:p>
    <w:p w:rsidR="00C2371F" w:rsidRPr="00982291" w:rsidRDefault="00F31CDA" w:rsidP="00982291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C2371F" w:rsidRPr="00982291">
        <w:rPr>
          <w:sz w:val="24"/>
          <w:szCs w:val="24"/>
        </w:rPr>
        <w:t xml:space="preserve">. Współudział w kształceniu pracowników szkoły w zakresie promocji zdrowia </w:t>
      </w:r>
      <w:r w:rsidR="00982291" w:rsidRPr="00982291">
        <w:rPr>
          <w:sz w:val="24"/>
          <w:szCs w:val="24"/>
        </w:rPr>
        <w:t xml:space="preserve"> i edukacji zdrowotnej.</w:t>
      </w:r>
    </w:p>
    <w:p w:rsidR="00C2371F" w:rsidRPr="00982291" w:rsidRDefault="00F31CDA" w:rsidP="00982291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C2371F" w:rsidRPr="00982291">
        <w:rPr>
          <w:sz w:val="24"/>
          <w:szCs w:val="24"/>
        </w:rPr>
        <w:t xml:space="preserve">. Współdziałanie z wojewódzkim koordynatorem wspierającym pracę szkół. </w:t>
      </w:r>
    </w:p>
    <w:p w:rsidR="00F31CDA" w:rsidRPr="00982291" w:rsidRDefault="00F31CDA" w:rsidP="0098229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8</w:t>
      </w:r>
      <w:r w:rsidR="00C2371F" w:rsidRPr="00982291">
        <w:rPr>
          <w:sz w:val="24"/>
          <w:szCs w:val="24"/>
        </w:rPr>
        <w:t xml:space="preserve">. Rozwijanie własnych umiejętności z zakresu promocji zdrowia, </w:t>
      </w:r>
      <w:r w:rsidR="00982291" w:rsidRPr="00982291">
        <w:rPr>
          <w:sz w:val="24"/>
          <w:szCs w:val="24"/>
        </w:rPr>
        <w:t xml:space="preserve"> współdziałania z innymi ludźmi i kierowanie ich</w:t>
      </w:r>
      <w:r w:rsidR="00982291">
        <w:rPr>
          <w:sz w:val="24"/>
          <w:szCs w:val="24"/>
        </w:rPr>
        <w:t xml:space="preserve"> </w:t>
      </w:r>
      <w:r w:rsidR="00982291" w:rsidRPr="00982291">
        <w:rPr>
          <w:sz w:val="24"/>
          <w:szCs w:val="24"/>
        </w:rPr>
        <w:t>pracą.</w:t>
      </w:r>
    </w:p>
    <w:p w:rsidR="00C2371F" w:rsidRDefault="00C2371F" w:rsidP="00982291">
      <w:pPr>
        <w:jc w:val="both"/>
        <w:rPr>
          <w:sz w:val="24"/>
          <w:szCs w:val="24"/>
        </w:rPr>
      </w:pPr>
      <w:r w:rsidRPr="00982291">
        <w:rPr>
          <w:sz w:val="24"/>
          <w:szCs w:val="24"/>
        </w:rPr>
        <w:t xml:space="preserve">8. Propagowanie idei Szkoły Promującej Zdrowie w społeczności szkolnej i </w:t>
      </w:r>
      <w:r w:rsidR="00982291" w:rsidRPr="00982291">
        <w:rPr>
          <w:sz w:val="24"/>
          <w:szCs w:val="24"/>
        </w:rPr>
        <w:t>lokalnej</w:t>
      </w:r>
      <w:r w:rsidR="00982291">
        <w:rPr>
          <w:sz w:val="24"/>
          <w:szCs w:val="24"/>
        </w:rPr>
        <w:t>.</w:t>
      </w:r>
    </w:p>
    <w:p w:rsidR="007B24B1" w:rsidRDefault="007B24B1" w:rsidP="00982291">
      <w:pPr>
        <w:jc w:val="both"/>
        <w:rPr>
          <w:b/>
          <w:sz w:val="24"/>
          <w:szCs w:val="24"/>
        </w:rPr>
      </w:pPr>
    </w:p>
    <w:p w:rsidR="00982291" w:rsidRPr="000E1CB0" w:rsidRDefault="00982291" w:rsidP="00982291">
      <w:pPr>
        <w:jc w:val="both"/>
        <w:rPr>
          <w:b/>
          <w:sz w:val="24"/>
          <w:szCs w:val="24"/>
        </w:rPr>
      </w:pPr>
      <w:r w:rsidRPr="000E1CB0">
        <w:rPr>
          <w:b/>
          <w:sz w:val="24"/>
          <w:szCs w:val="24"/>
        </w:rPr>
        <w:t>Zadania i organizacja pracy Szkolnego Zespołu do spraw Szkoły Promującej Zdrowie</w:t>
      </w:r>
    </w:p>
    <w:p w:rsidR="006C0739" w:rsidRPr="000E1CB0" w:rsidRDefault="006C0739" w:rsidP="006C0739">
      <w:pPr>
        <w:rPr>
          <w:b/>
          <w:sz w:val="24"/>
          <w:szCs w:val="24"/>
        </w:rPr>
      </w:pPr>
      <w:r w:rsidRPr="000E1CB0">
        <w:rPr>
          <w:b/>
          <w:sz w:val="24"/>
          <w:szCs w:val="24"/>
        </w:rPr>
        <w:t xml:space="preserve">Zadania i organizacja pracy: </w:t>
      </w:r>
    </w:p>
    <w:p w:rsidR="006C0739" w:rsidRPr="000E1CB0" w:rsidRDefault="006C0739" w:rsidP="006C0739">
      <w:pPr>
        <w:rPr>
          <w:sz w:val="24"/>
          <w:szCs w:val="24"/>
        </w:rPr>
      </w:pPr>
      <w:r w:rsidRPr="000E1CB0">
        <w:rPr>
          <w:sz w:val="24"/>
          <w:szCs w:val="24"/>
        </w:rPr>
        <w:t xml:space="preserve">1. Organizacja spotkań zespołu: </w:t>
      </w:r>
    </w:p>
    <w:p w:rsidR="006C0739" w:rsidRPr="000E1CB0" w:rsidRDefault="006C0739" w:rsidP="006C0739">
      <w:pPr>
        <w:rPr>
          <w:sz w:val="24"/>
          <w:szCs w:val="24"/>
        </w:rPr>
      </w:pPr>
      <w:r w:rsidRPr="000E1CB0">
        <w:rPr>
          <w:sz w:val="24"/>
          <w:szCs w:val="24"/>
        </w:rPr>
        <w:t>2. Podejmowanie decyzji większością głosów. Głosy. wszystkich członków są równoważne</w:t>
      </w:r>
    </w:p>
    <w:p w:rsidR="006C0739" w:rsidRPr="000E1CB0" w:rsidRDefault="006C0739" w:rsidP="006C0739">
      <w:pPr>
        <w:rPr>
          <w:sz w:val="24"/>
          <w:szCs w:val="24"/>
        </w:rPr>
      </w:pPr>
      <w:r w:rsidRPr="000E1CB0">
        <w:rPr>
          <w:sz w:val="24"/>
          <w:szCs w:val="24"/>
        </w:rPr>
        <w:t xml:space="preserve">3. Opracowywanie programów i planów pracy. </w:t>
      </w:r>
    </w:p>
    <w:p w:rsidR="006C0739" w:rsidRPr="000E1CB0" w:rsidRDefault="006C0739" w:rsidP="006C0739">
      <w:pPr>
        <w:rPr>
          <w:sz w:val="24"/>
          <w:szCs w:val="24"/>
        </w:rPr>
      </w:pPr>
      <w:r w:rsidRPr="000E1CB0">
        <w:rPr>
          <w:sz w:val="24"/>
          <w:szCs w:val="24"/>
        </w:rPr>
        <w:t>4. Zbieranie dokumentacji wszystkich działań szkolnych z zakresu promocji  zdrowia</w:t>
      </w:r>
    </w:p>
    <w:p w:rsidR="006C0739" w:rsidRPr="000E1CB0" w:rsidRDefault="006C0739" w:rsidP="006C0739">
      <w:pPr>
        <w:rPr>
          <w:sz w:val="24"/>
          <w:szCs w:val="24"/>
        </w:rPr>
      </w:pPr>
      <w:r w:rsidRPr="000E1CB0">
        <w:rPr>
          <w:sz w:val="24"/>
          <w:szCs w:val="24"/>
        </w:rPr>
        <w:t>5. Zgłaszanie pomysłów do realizacji i/lub modyfikacji działań z zakresu promocji zdrowia</w:t>
      </w:r>
    </w:p>
    <w:p w:rsidR="006C0739" w:rsidRPr="000E1CB0" w:rsidRDefault="006C0739" w:rsidP="006C0739">
      <w:pPr>
        <w:rPr>
          <w:sz w:val="24"/>
          <w:szCs w:val="24"/>
        </w:rPr>
      </w:pPr>
      <w:r w:rsidRPr="000E1CB0">
        <w:rPr>
          <w:sz w:val="24"/>
          <w:szCs w:val="24"/>
        </w:rPr>
        <w:t>6. Przekazywanie informacji społeczności szkolnej o pracach i ustaleniach zespołu oraz planowanych przedsięwzięciach.</w:t>
      </w:r>
    </w:p>
    <w:p w:rsidR="006C0739" w:rsidRPr="000E1CB0" w:rsidRDefault="006C0739" w:rsidP="006C0739">
      <w:pPr>
        <w:rPr>
          <w:sz w:val="24"/>
          <w:szCs w:val="24"/>
        </w:rPr>
      </w:pPr>
      <w:r w:rsidRPr="000E1CB0">
        <w:rPr>
          <w:sz w:val="24"/>
          <w:szCs w:val="24"/>
        </w:rPr>
        <w:t xml:space="preserve">7. Podział pracy:  - ustalenie zakresu obowiązków,  -  równomierne rozdzielenie pracy między wszystkich członków zespołu. </w:t>
      </w:r>
    </w:p>
    <w:p w:rsidR="006C0739" w:rsidRPr="000E1CB0" w:rsidRDefault="006C0739" w:rsidP="006C0739">
      <w:pPr>
        <w:rPr>
          <w:sz w:val="24"/>
          <w:szCs w:val="24"/>
        </w:rPr>
      </w:pPr>
      <w:r w:rsidRPr="000E1CB0">
        <w:rPr>
          <w:sz w:val="24"/>
          <w:szCs w:val="24"/>
        </w:rPr>
        <w:t>8. Dokumentacja pracy zespołu.</w:t>
      </w:r>
    </w:p>
    <w:p w:rsidR="00F31CDA" w:rsidRPr="00C77195" w:rsidRDefault="00E7310D" w:rsidP="00C77195">
      <w:pPr>
        <w:jc w:val="both"/>
        <w:rPr>
          <w:sz w:val="24"/>
          <w:szCs w:val="24"/>
        </w:rPr>
      </w:pPr>
      <w:r w:rsidRPr="00C77195">
        <w:rPr>
          <w:sz w:val="24"/>
          <w:szCs w:val="24"/>
        </w:rPr>
        <w:t xml:space="preserve">Podsumowaniem naszych działań w okresie ubiegania o Wojewódzki certyfikat  Szkoły Promującej zdrowie był zorganizowany wykład w dniu 31.05.2016r. W   wykładzie  podsumowującym uczestniczyli uczniowie, rodzice, nauczyciele,  pracownicy szkoły i zaproszeni goście ze </w:t>
      </w:r>
      <w:r w:rsidR="005D6F91" w:rsidRPr="00C77195">
        <w:rPr>
          <w:sz w:val="24"/>
          <w:szCs w:val="24"/>
        </w:rPr>
        <w:t xml:space="preserve"> środowiska lokalnego. Odczytem raportu podsumowującego i prezentacją dotychczasowych osiągnięć zajęli się uczniowie. Głównym punktem było podsumowanie wiedzy dotyczącej promocji zdrowia przez zaprzyjaźnioną ze szkołą Panią dietetyk Joannę Duch z poradni NATURHOUSE.</w:t>
      </w:r>
      <w:r w:rsidR="00553CEF" w:rsidRPr="00C77195">
        <w:rPr>
          <w:sz w:val="24"/>
          <w:szCs w:val="24"/>
        </w:rPr>
        <w:t xml:space="preserve"> </w:t>
      </w:r>
      <w:r w:rsidR="005D6F91" w:rsidRPr="00C77195">
        <w:rPr>
          <w:sz w:val="24"/>
          <w:szCs w:val="24"/>
        </w:rPr>
        <w:t>Warto podkreślić, że dużym zainteresowaniem cieszył się</w:t>
      </w:r>
      <w:r w:rsidR="005A551D" w:rsidRPr="00C77195">
        <w:rPr>
          <w:sz w:val="24"/>
          <w:szCs w:val="24"/>
        </w:rPr>
        <w:t xml:space="preserve"> pomiary zawartości tkanki tłuszczowej, masy tkanki mięśniowej, zawartości wody całkowitej, indeksu masy ciała ora</w:t>
      </w:r>
      <w:r w:rsidR="00CE01F0" w:rsidRPr="00C77195">
        <w:rPr>
          <w:sz w:val="24"/>
          <w:szCs w:val="24"/>
        </w:rPr>
        <w:t xml:space="preserve">z podstawowej przemiany materii na stanowisku przygotowanym przez gościa. Stoisko zdrowego odżywiania </w:t>
      </w:r>
      <w:r w:rsidR="00CE01F0" w:rsidRPr="00C77195">
        <w:rPr>
          <w:sz w:val="24"/>
          <w:szCs w:val="24"/>
        </w:rPr>
        <w:lastRenderedPageBreak/>
        <w:t>kanapki i smoothie z przyjaznego baru Bułka i spółka</w:t>
      </w:r>
      <w:r w:rsidR="005A551D" w:rsidRPr="00C77195">
        <w:rPr>
          <w:sz w:val="24"/>
          <w:szCs w:val="24"/>
        </w:rPr>
        <w:t xml:space="preserve"> </w:t>
      </w:r>
      <w:r w:rsidR="00CE01F0" w:rsidRPr="00C77195">
        <w:rPr>
          <w:sz w:val="24"/>
          <w:szCs w:val="24"/>
        </w:rPr>
        <w:t xml:space="preserve">były dodatkową atrakcją dla uczestników.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B0871" w:rsidRPr="00C77195">
        <w:rPr>
          <w:sz w:val="24"/>
          <w:szCs w:val="24"/>
        </w:rPr>
        <w:t>Apel podsumowujący to</w:t>
      </w:r>
      <w:r w:rsidRPr="00C77195">
        <w:rPr>
          <w:sz w:val="24"/>
          <w:szCs w:val="24"/>
        </w:rPr>
        <w:t xml:space="preserve"> satysfakcję </w:t>
      </w:r>
      <w:r w:rsidR="00FB0871" w:rsidRPr="00C77195">
        <w:rPr>
          <w:sz w:val="24"/>
          <w:szCs w:val="24"/>
        </w:rPr>
        <w:t xml:space="preserve"> z pracy </w:t>
      </w:r>
      <w:r w:rsidRPr="00C77195">
        <w:rPr>
          <w:sz w:val="24"/>
          <w:szCs w:val="24"/>
        </w:rPr>
        <w:t>zarówno</w:t>
      </w:r>
      <w:r w:rsidR="00FB0871" w:rsidRPr="00C77195">
        <w:rPr>
          <w:sz w:val="24"/>
          <w:szCs w:val="24"/>
        </w:rPr>
        <w:t xml:space="preserve"> dla  nauczycieli jak i  uczniów.</w:t>
      </w:r>
    </w:p>
    <w:p w:rsidR="00E84E01" w:rsidRDefault="00E84E01" w:rsidP="001C0461">
      <w:pPr>
        <w:jc w:val="both"/>
        <w:rPr>
          <w:sz w:val="24"/>
          <w:szCs w:val="24"/>
        </w:rPr>
      </w:pPr>
    </w:p>
    <w:p w:rsidR="00E84E01" w:rsidRPr="000E1CB0" w:rsidRDefault="00E84E01" w:rsidP="001C0461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6212840</wp:posOffset>
            </wp:positionH>
            <wp:positionV relativeFrom="paragraph">
              <wp:posOffset>159385</wp:posOffset>
            </wp:positionV>
            <wp:extent cx="3230880" cy="2019300"/>
            <wp:effectExtent l="0" t="0" r="7620" b="0"/>
            <wp:wrapNone/>
            <wp:docPr id="2" name="Obraz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4A6B">
        <w:rPr>
          <w:sz w:val="24"/>
          <w:szCs w:val="24"/>
        </w:rPr>
        <w:t>Szkolny Koordynator Szkoły Promującej Zdrowie Iwona Mościcka</w:t>
      </w:r>
    </w:p>
    <w:p w:rsidR="00B97582" w:rsidRPr="001C0461" w:rsidRDefault="00B97582" w:rsidP="001C0461">
      <w:pPr>
        <w:jc w:val="both"/>
        <w:rPr>
          <w:sz w:val="24"/>
          <w:szCs w:val="24"/>
        </w:rPr>
      </w:pPr>
    </w:p>
    <w:p w:rsidR="006C0739" w:rsidRPr="00982291" w:rsidRDefault="006C0739" w:rsidP="00FB0871">
      <w:pPr>
        <w:jc w:val="both"/>
        <w:rPr>
          <w:b/>
        </w:rPr>
      </w:pPr>
    </w:p>
    <w:p w:rsidR="00982291" w:rsidRPr="00982291" w:rsidRDefault="00982291" w:rsidP="00982291">
      <w:pPr>
        <w:jc w:val="both"/>
        <w:rPr>
          <w:sz w:val="24"/>
          <w:szCs w:val="24"/>
        </w:rPr>
      </w:pPr>
    </w:p>
    <w:p w:rsidR="00C2371F" w:rsidRPr="00982291" w:rsidRDefault="00C2371F" w:rsidP="00982291">
      <w:pPr>
        <w:jc w:val="both"/>
      </w:pPr>
    </w:p>
    <w:p w:rsidR="006D4664" w:rsidRDefault="006D4664" w:rsidP="00040B8B">
      <w:pPr>
        <w:rPr>
          <w:b/>
          <w:sz w:val="24"/>
          <w:szCs w:val="24"/>
        </w:rPr>
      </w:pPr>
    </w:p>
    <w:p w:rsidR="006D4664" w:rsidRDefault="006D4664" w:rsidP="00040B8B">
      <w:pPr>
        <w:rPr>
          <w:b/>
          <w:sz w:val="24"/>
          <w:szCs w:val="24"/>
        </w:rPr>
      </w:pPr>
    </w:p>
    <w:p w:rsidR="006D4664" w:rsidRDefault="006D4664" w:rsidP="00040B8B">
      <w:pPr>
        <w:rPr>
          <w:b/>
          <w:sz w:val="24"/>
          <w:szCs w:val="24"/>
        </w:rPr>
      </w:pPr>
    </w:p>
    <w:p w:rsidR="006D4664" w:rsidRDefault="006D4664" w:rsidP="00040B8B">
      <w:pPr>
        <w:rPr>
          <w:b/>
          <w:sz w:val="24"/>
          <w:szCs w:val="24"/>
        </w:rPr>
      </w:pPr>
    </w:p>
    <w:p w:rsidR="006D4664" w:rsidRDefault="006D4664" w:rsidP="00040B8B">
      <w:pPr>
        <w:rPr>
          <w:b/>
          <w:sz w:val="24"/>
          <w:szCs w:val="24"/>
        </w:rPr>
      </w:pPr>
    </w:p>
    <w:p w:rsidR="006D4664" w:rsidRDefault="006D4664" w:rsidP="00040B8B">
      <w:pPr>
        <w:rPr>
          <w:b/>
          <w:sz w:val="24"/>
          <w:szCs w:val="24"/>
        </w:rPr>
      </w:pPr>
    </w:p>
    <w:p w:rsidR="006D4664" w:rsidRDefault="006D4664" w:rsidP="00040B8B">
      <w:pPr>
        <w:rPr>
          <w:b/>
          <w:sz w:val="24"/>
          <w:szCs w:val="24"/>
        </w:rPr>
      </w:pPr>
    </w:p>
    <w:p w:rsidR="006D4664" w:rsidRDefault="006D4664" w:rsidP="00040B8B">
      <w:pPr>
        <w:rPr>
          <w:b/>
          <w:sz w:val="24"/>
          <w:szCs w:val="24"/>
        </w:rPr>
      </w:pPr>
    </w:p>
    <w:p w:rsidR="006D4664" w:rsidRDefault="006D4664" w:rsidP="00040B8B">
      <w:pPr>
        <w:rPr>
          <w:b/>
          <w:sz w:val="24"/>
          <w:szCs w:val="24"/>
        </w:rPr>
      </w:pPr>
    </w:p>
    <w:p w:rsidR="00A5310E" w:rsidRDefault="00F241CB" w:rsidP="00040B8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6071235</wp:posOffset>
            </wp:positionH>
            <wp:positionV relativeFrom="paragraph">
              <wp:posOffset>64135</wp:posOffset>
            </wp:positionV>
            <wp:extent cx="3465195" cy="1945640"/>
            <wp:effectExtent l="0" t="0" r="1905" b="0"/>
            <wp:wrapNone/>
            <wp:docPr id="6" name="Obraz 6" descr="C:\Users\JACEK\Desktop\Prezentacja\zd artykuł SzPZ\IMG_20151117_12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esktop\Prezentacja\zd artykuł SzPZ\IMG_20151117_124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226695</wp:posOffset>
            </wp:positionV>
            <wp:extent cx="2905125" cy="2116455"/>
            <wp:effectExtent l="0" t="0" r="9525" b="0"/>
            <wp:wrapNone/>
            <wp:docPr id="5" name="Obraz 5" descr="C:\Users\JACEK\Desktop\Prezentacja\zd artykuł SzPZ\IMG_20151117_12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Prezentacja\zd artykuł SzPZ\IMG_20151117_125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09" r="14110"/>
                    <a:stretch/>
                  </pic:blipFill>
                  <pic:spPr bwMode="auto">
                    <a:xfrm>
                      <a:off x="0" y="0"/>
                      <a:ext cx="29051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01F0" w:rsidRDefault="00CE01F0" w:rsidP="00A246D8">
      <w:pPr>
        <w:jc w:val="center"/>
        <w:rPr>
          <w:b/>
          <w:sz w:val="40"/>
          <w:szCs w:val="40"/>
        </w:rPr>
      </w:pPr>
    </w:p>
    <w:p w:rsidR="00CF249F" w:rsidRPr="00B21820" w:rsidRDefault="00F241CB" w:rsidP="00F241C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</w:t>
      </w:r>
    </w:p>
    <w:p w:rsidR="00CF249F" w:rsidRDefault="00F241CB" w:rsidP="00667AC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-10795</wp:posOffset>
            </wp:positionV>
            <wp:extent cx="1976120" cy="1841500"/>
            <wp:effectExtent l="0" t="8890" r="0" b="0"/>
            <wp:wrapNone/>
            <wp:docPr id="4" name="Obraz 4" descr="C:\Users\JACEK\Desktop\Prezentacja\zd artykuł SzPZ\IMG_20151117_1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Prezentacja\zd artykuł SzPZ\IMG_20151117_13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792" t="26995" r="275" b="20393"/>
                    <a:stretch/>
                  </pic:blipFill>
                  <pic:spPr bwMode="auto">
                    <a:xfrm rot="5400000">
                      <a:off x="0" y="0"/>
                      <a:ext cx="197612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F3E64" w:rsidRDefault="000F3E64" w:rsidP="00667AC6">
      <w:pPr>
        <w:jc w:val="both"/>
        <w:rPr>
          <w:noProof/>
          <w:sz w:val="28"/>
          <w:szCs w:val="28"/>
          <w:lang w:eastAsia="pl-PL"/>
        </w:rPr>
      </w:pPr>
    </w:p>
    <w:p w:rsidR="00CF249F" w:rsidRDefault="00BF4FF4" w:rsidP="00667AC6">
      <w:pPr>
        <w:jc w:val="both"/>
        <w:rPr>
          <w:sz w:val="28"/>
          <w:szCs w:val="28"/>
        </w:rPr>
      </w:pPr>
      <w:r w:rsidRPr="00BF4FF4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26" type="#_x0000_t202" style="position:absolute;left:0;text-align:left;margin-left:34.4pt;margin-top:2.55pt;width:673.9pt;height:184.8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" filled="f" stroked="f">
            <v:textbox>
              <w:txbxContent>
                <w:p w:rsidR="00A03774" w:rsidRPr="001E214F" w:rsidRDefault="00A03774" w:rsidP="00A246D8">
                  <w:pPr>
                    <w:jc w:val="center"/>
                    <w:rPr>
                      <w:b/>
                      <w:spacing w:val="60"/>
                      <w:sz w:val="96"/>
                      <w:szCs w:val="72"/>
                    </w:rPr>
                  </w:pPr>
                  <w:r w:rsidRPr="001E214F">
                    <w:rPr>
                      <w:b/>
                      <w:spacing w:val="60"/>
                      <w:sz w:val="96"/>
                      <w:szCs w:val="72"/>
                    </w:rPr>
                    <w:t xml:space="preserve">Konkurs na hasło i logo </w:t>
                  </w:r>
                  <w:r w:rsidRPr="001E214F">
                    <w:rPr>
                      <w:b/>
                      <w:spacing w:val="60"/>
                      <w:sz w:val="96"/>
                      <w:szCs w:val="72"/>
                    </w:rPr>
                    <w:br/>
                    <w:t>szkoły promującej zdrowie</w:t>
                  </w:r>
                </w:p>
              </w:txbxContent>
            </v:textbox>
          </v:shape>
        </w:pict>
      </w:r>
    </w:p>
    <w:p w:rsidR="00CF249F" w:rsidRDefault="00CF249F" w:rsidP="00667AC6">
      <w:pPr>
        <w:jc w:val="both"/>
        <w:rPr>
          <w:sz w:val="28"/>
          <w:szCs w:val="28"/>
        </w:rPr>
      </w:pPr>
    </w:p>
    <w:p w:rsidR="00CF249F" w:rsidRDefault="00F241CB" w:rsidP="00667AC6">
      <w:pPr>
        <w:jc w:val="both"/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335915</wp:posOffset>
            </wp:positionV>
            <wp:extent cx="5039360" cy="3146425"/>
            <wp:effectExtent l="0" t="0" r="8890" b="0"/>
            <wp:wrapNone/>
            <wp:docPr id="8" name="Obraz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249F" w:rsidRDefault="00F241CB" w:rsidP="00667AC6">
      <w:pPr>
        <w:jc w:val="both"/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-490609</wp:posOffset>
            </wp:positionH>
            <wp:positionV relativeFrom="paragraph">
              <wp:posOffset>281902</wp:posOffset>
            </wp:positionV>
            <wp:extent cx="4518660" cy="2821940"/>
            <wp:effectExtent l="0" t="0" r="0" b="0"/>
            <wp:wrapNone/>
            <wp:docPr id="7" name="Obraz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3E64" w:rsidRDefault="000F3E64" w:rsidP="00667AC6">
      <w:pPr>
        <w:jc w:val="both"/>
        <w:rPr>
          <w:noProof/>
          <w:sz w:val="28"/>
          <w:szCs w:val="28"/>
          <w:lang w:eastAsia="pl-PL"/>
        </w:rPr>
      </w:pPr>
    </w:p>
    <w:p w:rsidR="00CF249F" w:rsidRDefault="00CF249F" w:rsidP="00667AC6">
      <w:pPr>
        <w:jc w:val="both"/>
        <w:rPr>
          <w:sz w:val="28"/>
          <w:szCs w:val="28"/>
        </w:rPr>
      </w:pPr>
    </w:p>
    <w:p w:rsidR="00CF249F" w:rsidRDefault="00CF249F" w:rsidP="00667AC6">
      <w:pPr>
        <w:jc w:val="both"/>
        <w:rPr>
          <w:sz w:val="28"/>
          <w:szCs w:val="28"/>
        </w:rPr>
      </w:pPr>
    </w:p>
    <w:p w:rsidR="00CE1934" w:rsidRDefault="00CE1934" w:rsidP="00667AC6">
      <w:pPr>
        <w:jc w:val="both"/>
        <w:rPr>
          <w:sz w:val="28"/>
          <w:szCs w:val="28"/>
        </w:rPr>
      </w:pPr>
    </w:p>
    <w:p w:rsidR="00CE1934" w:rsidRDefault="00CE1934" w:rsidP="00667AC6">
      <w:pPr>
        <w:jc w:val="both"/>
        <w:rPr>
          <w:sz w:val="28"/>
          <w:szCs w:val="28"/>
        </w:rPr>
      </w:pPr>
    </w:p>
    <w:p w:rsidR="00CE1934" w:rsidRDefault="00CE1934" w:rsidP="00667AC6">
      <w:pPr>
        <w:jc w:val="both"/>
        <w:rPr>
          <w:sz w:val="28"/>
          <w:szCs w:val="28"/>
        </w:rPr>
      </w:pPr>
    </w:p>
    <w:p w:rsidR="00CE1934" w:rsidRDefault="00A57F92" w:rsidP="00667AC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-723009</wp:posOffset>
            </wp:positionH>
            <wp:positionV relativeFrom="paragraph">
              <wp:posOffset>-723009</wp:posOffset>
            </wp:positionV>
            <wp:extent cx="2115403" cy="3930555"/>
            <wp:effectExtent l="0" t="0" r="0" b="0"/>
            <wp:wrapNone/>
            <wp:docPr id="17" name="Obraz 17" descr="C:\Users\JACEK\Downloads\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ownloads\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5403" cy="39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4FF4" w:rsidRPr="00BF4FF4">
        <w:rPr>
          <w:noProof/>
          <w:lang w:eastAsia="pl-PL"/>
        </w:rPr>
        <w:pict>
          <v:shape id="Pole tekstowe 9" o:spid="_x0000_s1027" type="#_x0000_t202" style="position:absolute;left:0;text-align:left;margin-left:9.7pt;margin-top:-56.95pt;width:2in;height:112.85pt;z-index:251669504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" filled="f" stroked="f">
            <v:textbox>
              <w:txbxContent>
                <w:p w:rsidR="00A03774" w:rsidRPr="00CE1934" w:rsidRDefault="00A03774" w:rsidP="00CE1934">
                  <w:pPr>
                    <w:jc w:val="center"/>
                    <w:rPr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b/>
                      <w:spacing w:val="60"/>
                      <w:sz w:val="72"/>
                      <w:szCs w:val="72"/>
                    </w:rPr>
                    <w:t>Tydzień dobrego chleba i zdrowego stylu życia</w:t>
                  </w:r>
                </w:p>
              </w:txbxContent>
            </v:textbox>
          </v:shape>
        </w:pict>
      </w:r>
      <w:r w:rsidR="005E5E50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7656479</wp:posOffset>
            </wp:positionH>
            <wp:positionV relativeFrom="paragraph">
              <wp:posOffset>-725803</wp:posOffset>
            </wp:positionV>
            <wp:extent cx="1964690" cy="3918585"/>
            <wp:effectExtent l="0" t="0" r="0" b="5715"/>
            <wp:wrapNone/>
            <wp:docPr id="16" name="Obraz 16" descr="C:\Users\JACEK\Downloads\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ownloads\5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1934" w:rsidRDefault="00A57F92" w:rsidP="00667AC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217170</wp:posOffset>
            </wp:positionV>
            <wp:extent cx="7550785" cy="548640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1934" w:rsidRDefault="00CE1934" w:rsidP="00667AC6">
      <w:pPr>
        <w:jc w:val="both"/>
        <w:rPr>
          <w:sz w:val="28"/>
          <w:szCs w:val="28"/>
        </w:rPr>
      </w:pPr>
    </w:p>
    <w:p w:rsidR="00CE1934" w:rsidRDefault="00CE1934" w:rsidP="00667AC6">
      <w:pPr>
        <w:jc w:val="both"/>
        <w:rPr>
          <w:sz w:val="28"/>
          <w:szCs w:val="28"/>
        </w:rPr>
      </w:pPr>
    </w:p>
    <w:p w:rsidR="005C6829" w:rsidRDefault="005C6829" w:rsidP="00667AC6">
      <w:pPr>
        <w:jc w:val="both"/>
        <w:rPr>
          <w:sz w:val="28"/>
          <w:szCs w:val="28"/>
        </w:rPr>
      </w:pPr>
    </w:p>
    <w:p w:rsidR="005C6829" w:rsidRPr="005C6829" w:rsidRDefault="005C6829" w:rsidP="005C6829">
      <w:pPr>
        <w:rPr>
          <w:sz w:val="28"/>
          <w:szCs w:val="28"/>
        </w:rPr>
      </w:pPr>
    </w:p>
    <w:p w:rsidR="005C6829" w:rsidRPr="005C6829" w:rsidRDefault="005C6829" w:rsidP="005C6829">
      <w:pPr>
        <w:rPr>
          <w:sz w:val="28"/>
          <w:szCs w:val="28"/>
        </w:rPr>
      </w:pPr>
    </w:p>
    <w:p w:rsidR="005C6829" w:rsidRPr="005C6829" w:rsidRDefault="005C6829" w:rsidP="005C6829">
      <w:pPr>
        <w:rPr>
          <w:sz w:val="28"/>
          <w:szCs w:val="28"/>
        </w:rPr>
      </w:pPr>
    </w:p>
    <w:p w:rsidR="005C6829" w:rsidRDefault="005C6829" w:rsidP="005C6829">
      <w:pPr>
        <w:rPr>
          <w:sz w:val="28"/>
          <w:szCs w:val="28"/>
        </w:rPr>
      </w:pPr>
    </w:p>
    <w:p w:rsidR="00CE1934" w:rsidRDefault="00CE1934" w:rsidP="005C6829">
      <w:pPr>
        <w:jc w:val="center"/>
        <w:rPr>
          <w:sz w:val="28"/>
          <w:szCs w:val="28"/>
        </w:rPr>
      </w:pPr>
    </w:p>
    <w:p w:rsidR="005C6829" w:rsidRDefault="005C6829" w:rsidP="005C6829">
      <w:pPr>
        <w:jc w:val="center"/>
        <w:rPr>
          <w:sz w:val="28"/>
          <w:szCs w:val="28"/>
        </w:rPr>
      </w:pPr>
    </w:p>
    <w:p w:rsidR="005C6829" w:rsidRDefault="00A7286B" w:rsidP="005C68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278765</wp:posOffset>
            </wp:positionV>
            <wp:extent cx="2141220" cy="2087880"/>
            <wp:effectExtent l="0" t="0" r="0" b="7620"/>
            <wp:wrapNone/>
            <wp:docPr id="54" name="Obraz 54" descr="C:\Users\JACEK\Downloads\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ownloads\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5" t="18041" r="-849" b="20619"/>
                    <a:stretch/>
                  </pic:blipFill>
                  <pic:spPr bwMode="auto">
                    <a:xfrm>
                      <a:off x="0" y="0"/>
                      <a:ext cx="21412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C6829" w:rsidRDefault="005C6829" w:rsidP="005C6829">
      <w:pPr>
        <w:jc w:val="center"/>
        <w:rPr>
          <w:sz w:val="28"/>
          <w:szCs w:val="28"/>
        </w:rPr>
      </w:pPr>
    </w:p>
    <w:p w:rsidR="005C6829" w:rsidRDefault="005E5E50" w:rsidP="005E5E50">
      <w:pPr>
        <w:tabs>
          <w:tab w:val="left" w:pos="1003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C6829" w:rsidRDefault="005C6829" w:rsidP="005C6829">
      <w:pPr>
        <w:jc w:val="center"/>
        <w:rPr>
          <w:sz w:val="28"/>
          <w:szCs w:val="28"/>
        </w:rPr>
      </w:pPr>
    </w:p>
    <w:p w:rsidR="005C6829" w:rsidRDefault="00BF4FF4" w:rsidP="005C6829">
      <w:pPr>
        <w:jc w:val="center"/>
        <w:rPr>
          <w:sz w:val="28"/>
          <w:szCs w:val="28"/>
        </w:rPr>
      </w:pPr>
      <w:r w:rsidRPr="00BF4FF4">
        <w:rPr>
          <w:noProof/>
          <w:lang w:eastAsia="pl-PL"/>
        </w:rPr>
        <w:lastRenderedPageBreak/>
        <w:pict>
          <v:shape id="Pole tekstowe 11" o:spid="_x0000_s1028" type="#_x0000_t202" style="position:absolute;left:0;text-align:left;margin-left:53.75pt;margin-top:-23.6pt;width:2in;height:83.8pt;z-index:25167257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" filled="f" stroked="f">
            <v:textbox>
              <w:txbxContent>
                <w:p w:rsidR="00A03774" w:rsidRPr="00B6591F" w:rsidRDefault="00A03774" w:rsidP="00B6591F">
                  <w:pPr>
                    <w:jc w:val="center"/>
                    <w:rPr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b/>
                      <w:spacing w:val="60"/>
                      <w:sz w:val="72"/>
                      <w:szCs w:val="72"/>
                    </w:rPr>
                    <w:t>Światowy Dzień Rzucania Palenia</w:t>
                  </w:r>
                </w:p>
              </w:txbxContent>
            </v:textbox>
          </v:shape>
        </w:pict>
      </w:r>
    </w:p>
    <w:p w:rsidR="005C6829" w:rsidRDefault="0006030E" w:rsidP="005C68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5636260</wp:posOffset>
            </wp:positionH>
            <wp:positionV relativeFrom="paragraph">
              <wp:posOffset>21590</wp:posOffset>
            </wp:positionV>
            <wp:extent cx="3820795" cy="2142490"/>
            <wp:effectExtent l="0" t="0" r="8255" b="0"/>
            <wp:wrapNone/>
            <wp:docPr id="14" name="Obraz 14" descr="C:\Users\JACEK\Desktop\Prezentacja\zd artykuł SzPZ\IMG_20151119_1045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CEK\Desktop\Prezentacja\zd artykuł SzPZ\IMG_20151119_104516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6829" w:rsidRDefault="004D0D27" w:rsidP="005C68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273050</wp:posOffset>
            </wp:positionV>
            <wp:extent cx="3820795" cy="2142490"/>
            <wp:effectExtent l="0" t="0" r="8255" b="0"/>
            <wp:wrapNone/>
            <wp:docPr id="12" name="Obraz 12" descr="C:\Users\JACEK\Desktop\Prezentacja\zd artykuł SzPZ\IMG_20151119_11113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CEK\Desktop\Prezentacja\zd artykuł SzPZ\IMG_20151119_111130_BURST001_COV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6829" w:rsidRDefault="005C6829" w:rsidP="005C6829">
      <w:pPr>
        <w:jc w:val="center"/>
        <w:rPr>
          <w:sz w:val="28"/>
          <w:szCs w:val="28"/>
        </w:rPr>
      </w:pPr>
    </w:p>
    <w:p w:rsidR="005C6829" w:rsidRDefault="005C6829" w:rsidP="005C6829">
      <w:pPr>
        <w:jc w:val="center"/>
        <w:rPr>
          <w:sz w:val="28"/>
          <w:szCs w:val="28"/>
        </w:rPr>
      </w:pPr>
    </w:p>
    <w:p w:rsidR="005C6829" w:rsidRDefault="0006030E" w:rsidP="005C68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207010</wp:posOffset>
            </wp:positionV>
            <wp:extent cx="4098925" cy="2298700"/>
            <wp:effectExtent l="0" t="0" r="0" b="6350"/>
            <wp:wrapNone/>
            <wp:docPr id="15" name="Obraz 15" descr="C:\Users\JACEK\Desktop\Prezentacja\zd artykuł SzPZ\IMG_20151119_102825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CEK\Desktop\Prezentacja\zd artykuł SzPZ\IMG_20151119_102825_BURST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6829" w:rsidRDefault="005C6829" w:rsidP="005C6829">
      <w:pPr>
        <w:jc w:val="center"/>
        <w:rPr>
          <w:sz w:val="28"/>
          <w:szCs w:val="28"/>
        </w:rPr>
      </w:pPr>
    </w:p>
    <w:p w:rsidR="002278B6" w:rsidRDefault="002278B6" w:rsidP="005C6829">
      <w:pPr>
        <w:jc w:val="center"/>
        <w:rPr>
          <w:sz w:val="28"/>
          <w:szCs w:val="28"/>
        </w:rPr>
      </w:pPr>
    </w:p>
    <w:p w:rsidR="002278B6" w:rsidRDefault="002278B6" w:rsidP="002278B6">
      <w:pPr>
        <w:rPr>
          <w:sz w:val="28"/>
          <w:szCs w:val="28"/>
        </w:rPr>
      </w:pPr>
    </w:p>
    <w:p w:rsidR="002278B6" w:rsidRDefault="0006030E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599440</wp:posOffset>
            </wp:positionV>
            <wp:extent cx="4159885" cy="2332990"/>
            <wp:effectExtent l="0" t="0" r="0" b="0"/>
            <wp:wrapNone/>
            <wp:docPr id="13" name="Obraz 13" descr="C:\Users\JACEK\Desktop\Prezentacja\zd artykuł SzPZ\IMG_20151119_11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CEK\Desktop\Prezentacja\zd artykuł SzPZ\IMG_20151119_1111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680085</wp:posOffset>
            </wp:positionV>
            <wp:extent cx="4025900" cy="2257425"/>
            <wp:effectExtent l="0" t="0" r="0" b="9525"/>
            <wp:wrapNone/>
            <wp:docPr id="120" name="Obraz 120" descr="C:\Users\JACEK\Desktop\Prezentacja\zd artykuł SzPZ\IMG_20151119_1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JACEK\Desktop\Prezentacja\zd artykuł SzPZ\IMG_20151119_1038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78B6">
        <w:rPr>
          <w:sz w:val="28"/>
          <w:szCs w:val="28"/>
        </w:rPr>
        <w:br w:type="page"/>
      </w:r>
    </w:p>
    <w:p w:rsidR="002278B6" w:rsidRDefault="00BF4FF4" w:rsidP="002278B6">
      <w:pPr>
        <w:rPr>
          <w:sz w:val="28"/>
          <w:szCs w:val="28"/>
        </w:rPr>
      </w:pPr>
      <w:r w:rsidRPr="00BF4FF4">
        <w:rPr>
          <w:noProof/>
          <w:lang w:eastAsia="pl-PL"/>
        </w:rPr>
        <w:lastRenderedPageBreak/>
        <w:pict>
          <v:shape id="Pole tekstowe 19" o:spid="_x0000_s1029" type="#_x0000_t202" style="position:absolute;margin-left:-16.25pt;margin-top:7.3pt;width:353.8pt;height:104.3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" filled="f" stroked="f">
            <v:textbox>
              <w:txbxContent>
                <w:p w:rsidR="00A03774" w:rsidRPr="002278B6" w:rsidRDefault="00A03774" w:rsidP="002278B6">
                  <w:pPr>
                    <w:jc w:val="center"/>
                    <w:rPr>
                      <w:b/>
                      <w:noProof/>
                      <w:spacing w:val="6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pacing w:val="60"/>
                      <w:sz w:val="72"/>
                      <w:szCs w:val="72"/>
                    </w:rPr>
                    <w:t>Szkolny Konkurs Selfie</w:t>
                  </w:r>
                </w:p>
              </w:txbxContent>
            </v:textbox>
          </v:shape>
        </w:pict>
      </w:r>
      <w:r w:rsidR="002278B6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328295</wp:posOffset>
            </wp:positionV>
            <wp:extent cx="10923270" cy="591185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327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8B6" w:rsidRDefault="002278B6" w:rsidP="002278B6">
      <w:pPr>
        <w:rPr>
          <w:sz w:val="28"/>
          <w:szCs w:val="28"/>
        </w:rPr>
      </w:pPr>
    </w:p>
    <w:p w:rsidR="002278B6" w:rsidRDefault="002278B6" w:rsidP="002278B6">
      <w:pPr>
        <w:rPr>
          <w:sz w:val="28"/>
          <w:szCs w:val="28"/>
        </w:rPr>
      </w:pPr>
    </w:p>
    <w:p w:rsidR="002278B6" w:rsidRDefault="002278B6" w:rsidP="002278B6">
      <w:pPr>
        <w:rPr>
          <w:sz w:val="28"/>
          <w:szCs w:val="28"/>
        </w:rPr>
      </w:pPr>
    </w:p>
    <w:p w:rsidR="002278B6" w:rsidRDefault="002278B6" w:rsidP="002278B6">
      <w:pPr>
        <w:rPr>
          <w:sz w:val="28"/>
          <w:szCs w:val="28"/>
        </w:rPr>
      </w:pPr>
    </w:p>
    <w:p w:rsidR="002278B6" w:rsidRDefault="002278B6" w:rsidP="002278B6">
      <w:pPr>
        <w:rPr>
          <w:sz w:val="28"/>
          <w:szCs w:val="28"/>
        </w:rPr>
      </w:pPr>
    </w:p>
    <w:p w:rsidR="002278B6" w:rsidRDefault="002278B6" w:rsidP="002278B6">
      <w:pPr>
        <w:rPr>
          <w:sz w:val="28"/>
          <w:szCs w:val="28"/>
        </w:rPr>
      </w:pPr>
    </w:p>
    <w:p w:rsidR="002278B6" w:rsidRDefault="002278B6" w:rsidP="002278B6">
      <w:pPr>
        <w:rPr>
          <w:sz w:val="28"/>
          <w:szCs w:val="28"/>
        </w:rPr>
      </w:pPr>
    </w:p>
    <w:p w:rsidR="002278B6" w:rsidRDefault="002278B6" w:rsidP="002278B6">
      <w:pPr>
        <w:rPr>
          <w:sz w:val="28"/>
          <w:szCs w:val="28"/>
        </w:rPr>
      </w:pPr>
    </w:p>
    <w:p w:rsidR="002278B6" w:rsidRDefault="002278B6" w:rsidP="002278B6">
      <w:pPr>
        <w:rPr>
          <w:sz w:val="28"/>
          <w:szCs w:val="28"/>
        </w:rPr>
      </w:pPr>
    </w:p>
    <w:p w:rsidR="005C6829" w:rsidRDefault="005C6829" w:rsidP="002278B6">
      <w:pPr>
        <w:rPr>
          <w:sz w:val="28"/>
          <w:szCs w:val="28"/>
        </w:rPr>
      </w:pPr>
    </w:p>
    <w:p w:rsidR="00BA7417" w:rsidRDefault="00BA7417" w:rsidP="002278B6">
      <w:pPr>
        <w:rPr>
          <w:sz w:val="28"/>
          <w:szCs w:val="28"/>
        </w:rPr>
      </w:pPr>
    </w:p>
    <w:p w:rsidR="00BA7417" w:rsidRDefault="00BA7417" w:rsidP="002278B6">
      <w:pPr>
        <w:rPr>
          <w:sz w:val="28"/>
          <w:szCs w:val="28"/>
        </w:rPr>
      </w:pPr>
    </w:p>
    <w:p w:rsidR="00BA7417" w:rsidRDefault="00BA7417" w:rsidP="002278B6">
      <w:pPr>
        <w:rPr>
          <w:sz w:val="28"/>
          <w:szCs w:val="28"/>
        </w:rPr>
      </w:pPr>
    </w:p>
    <w:p w:rsidR="00BA7417" w:rsidRDefault="00BA7417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5026660</wp:posOffset>
            </wp:positionH>
            <wp:positionV relativeFrom="paragraph">
              <wp:posOffset>-118110</wp:posOffset>
            </wp:positionV>
            <wp:extent cx="4208780" cy="2360295"/>
            <wp:effectExtent l="0" t="228600" r="20320" b="478155"/>
            <wp:wrapNone/>
            <wp:docPr id="22" name="Obraz 22" descr="C:\Users\JACEK\Desktop\Prezentacja\zd artykuł SzPZ\SDC1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CEK\Desktop\Prezentacja\zd artykuł SzPZ\SDC158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2360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F4FF4" w:rsidRPr="00BF4FF4">
        <w:rPr>
          <w:noProof/>
          <w:lang w:eastAsia="pl-PL"/>
        </w:rPr>
        <w:pict>
          <v:shape id="Pole tekstowe 20" o:spid="_x0000_s1030" type="#_x0000_t202" style="position:absolute;margin-left:-16.15pt;margin-top:-40.15pt;width:2in;height:2in;z-index:2516828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" filled="f" stroked="f">
            <v:textbox style="mso-fit-shape-to-text:t">
              <w:txbxContent>
                <w:p w:rsidR="00A03774" w:rsidRPr="00BA7417" w:rsidRDefault="00A03774" w:rsidP="00BA7417">
                  <w:pPr>
                    <w:jc w:val="center"/>
                    <w:rPr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b/>
                      <w:spacing w:val="60"/>
                      <w:sz w:val="72"/>
                      <w:szCs w:val="72"/>
                    </w:rPr>
                    <w:t>Pokazy Sztuk Walki</w:t>
                  </w:r>
                </w:p>
              </w:txbxContent>
            </v:textbox>
          </v:shape>
        </w:pict>
      </w:r>
    </w:p>
    <w:p w:rsidR="00432588" w:rsidRDefault="00432588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-301603</wp:posOffset>
            </wp:positionH>
            <wp:positionV relativeFrom="paragraph">
              <wp:posOffset>19926</wp:posOffset>
            </wp:positionV>
            <wp:extent cx="4130040" cy="2315845"/>
            <wp:effectExtent l="342900" t="361950" r="384810" b="389255"/>
            <wp:wrapNone/>
            <wp:docPr id="24" name="Obraz 24" descr="C:\Users\JACEK\Desktop\Prezentacja\zd artykuł SzPZ\SDC1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CEK\Desktop\Prezentacja\zd artykuł SzPZ\SDC158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315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4822825</wp:posOffset>
            </wp:positionH>
            <wp:positionV relativeFrom="paragraph">
              <wp:posOffset>55245</wp:posOffset>
            </wp:positionV>
            <wp:extent cx="4412615" cy="2474595"/>
            <wp:effectExtent l="171450" t="171450" r="178435" b="192405"/>
            <wp:wrapNone/>
            <wp:docPr id="23" name="Obraz 23" descr="C:\Users\JACEK\Desktop\Prezentacja\zd artykuł SzPZ\SDC1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CEK\Desktop\Prezentacja\zd artykuł SzPZ\SDC158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474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222885</wp:posOffset>
            </wp:positionV>
            <wp:extent cx="3794760" cy="2127885"/>
            <wp:effectExtent l="704850" t="114300" r="110490" b="196215"/>
            <wp:wrapNone/>
            <wp:docPr id="21" name="Obraz 21" descr="C:\Users\JACEK\Desktop\Prezentacja\zd artykuł SzPZ\SDC1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CEK\Desktop\Prezentacja\zd artykuł SzPZ\SDC158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1278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BF4FF4" w:rsidP="002278B6">
      <w:pPr>
        <w:rPr>
          <w:sz w:val="28"/>
          <w:szCs w:val="28"/>
        </w:rPr>
      </w:pPr>
      <w:r w:rsidRPr="00BF4FF4">
        <w:rPr>
          <w:noProof/>
          <w:lang w:eastAsia="pl-PL"/>
        </w:rPr>
        <w:lastRenderedPageBreak/>
        <w:pict>
          <v:shape id="Pole tekstowe 25" o:spid="_x0000_s1031" type="#_x0000_t202" style="position:absolute;margin-left:0;margin-top:-34.75pt;width:2in;height:2in;z-index:2516889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" filled="f" stroked="f">
            <v:textbox style="mso-fit-shape-to-text:t">
              <w:txbxContent>
                <w:p w:rsidR="00A03774" w:rsidRPr="00432588" w:rsidRDefault="00A03774" w:rsidP="00432588">
                  <w:pPr>
                    <w:jc w:val="center"/>
                    <w:rPr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b/>
                      <w:spacing w:val="60"/>
                      <w:sz w:val="72"/>
                      <w:szCs w:val="72"/>
                    </w:rPr>
                    <w:t>Współpracujemy z lokalnym środowiskiem</w:t>
                  </w:r>
                </w:p>
              </w:txbxContent>
            </v:textbox>
          </v:shape>
        </w:pict>
      </w:r>
    </w:p>
    <w:p w:rsidR="00432588" w:rsidRDefault="003718C5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62230</wp:posOffset>
            </wp:positionV>
            <wp:extent cx="2007870" cy="2679700"/>
            <wp:effectExtent l="171450" t="171450" r="373380" b="368300"/>
            <wp:wrapNone/>
            <wp:docPr id="26" name="Obraz 26" descr="C:\Users\JACEK\Desktop\Prezentacja\zd artykuł SzPZ\10157060_650618344987764_14269692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CEK\Desktop\Prezentacja\zd artykuł SzPZ\10157060_650618344987764_1426969205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67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2588" w:rsidRDefault="003718C5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112111</wp:posOffset>
            </wp:positionV>
            <wp:extent cx="3152775" cy="2364740"/>
            <wp:effectExtent l="171450" t="171450" r="390525" b="359410"/>
            <wp:wrapNone/>
            <wp:docPr id="28" name="Obraz 28" descr="C:\Users\JACEK\Desktop\Prezentacja\zd artykuł SzPZ\DSCF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CEK\Desktop\Prezentacja\zd artykuł SzPZ\DSCF90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2588" w:rsidRDefault="00432588" w:rsidP="002278B6">
      <w:pPr>
        <w:rPr>
          <w:sz w:val="28"/>
          <w:szCs w:val="28"/>
        </w:rPr>
      </w:pPr>
    </w:p>
    <w:p w:rsidR="00432588" w:rsidRDefault="00B70F48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6257116</wp:posOffset>
            </wp:positionH>
            <wp:positionV relativeFrom="paragraph">
              <wp:posOffset>68536</wp:posOffset>
            </wp:positionV>
            <wp:extent cx="3088830" cy="4508938"/>
            <wp:effectExtent l="171450" t="171450" r="378460" b="368300"/>
            <wp:wrapNone/>
            <wp:docPr id="27" name="Obraz 27" descr="C:\Users\JACEK\Desktop\Prezentacja\zd artykuł SzPZ\1937822_650618364987762_14416239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CEK\Desktop\Prezentacja\zd artykuł SzPZ\1937822_650618364987762_1441623998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70" cy="451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615DB6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455252</wp:posOffset>
            </wp:positionH>
            <wp:positionV relativeFrom="paragraph">
              <wp:posOffset>0</wp:posOffset>
            </wp:positionV>
            <wp:extent cx="4414345" cy="2443655"/>
            <wp:effectExtent l="171450" t="171450" r="386715" b="356870"/>
            <wp:wrapNone/>
            <wp:docPr id="29" name="Obraz 29" descr="C:\Users\JACEK\Desktop\Prezentacja\zd artykuł SzPZ\DSCF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CEK\Desktop\Prezentacja\zd artykuł SzPZ\DSCF90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45" cy="244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2557A2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2079253</wp:posOffset>
            </wp:positionH>
            <wp:positionV relativeFrom="paragraph">
              <wp:posOffset>203156</wp:posOffset>
            </wp:positionV>
            <wp:extent cx="4445635" cy="3331210"/>
            <wp:effectExtent l="171450" t="171450" r="374015" b="364490"/>
            <wp:wrapNone/>
            <wp:docPr id="33" name="Obraz 33" descr="C:\Users\JACEK\Desktop\Prezentacja\zd artykuł SzPZ\DSCF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CEK\Desktop\Prezentacja\zd artykuł SzPZ\DSCF90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33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-702310</wp:posOffset>
            </wp:positionH>
            <wp:positionV relativeFrom="paragraph">
              <wp:posOffset>-637540</wp:posOffset>
            </wp:positionV>
            <wp:extent cx="2648585" cy="3987800"/>
            <wp:effectExtent l="171450" t="171450" r="380365" b="355600"/>
            <wp:wrapNone/>
            <wp:docPr id="30" name="Obraz 30" descr="C:\Users\JACEK\Desktop\Prezentacja\zd artykuł SzPZ\IMAG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CEK\Desktop\Prezentacja\zd artykuł SzPZ\IMAG08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98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1F96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6304411</wp:posOffset>
            </wp:positionH>
            <wp:positionV relativeFrom="paragraph">
              <wp:posOffset>-537823</wp:posOffset>
            </wp:positionV>
            <wp:extent cx="2822028" cy="2738039"/>
            <wp:effectExtent l="171450" t="171450" r="378460" b="367665"/>
            <wp:wrapNone/>
            <wp:docPr id="32" name="Obraz 32" descr="C:\Users\JACEK\Desktop\Prezentacja\zd artykuł SzPZ\DSCF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CEK\Desktop\Prezentacja\zd artykuł SzPZ\DSCF98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22" cy="2737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432588" w:rsidRDefault="00432588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89535</wp:posOffset>
            </wp:positionV>
            <wp:extent cx="4382770" cy="2932430"/>
            <wp:effectExtent l="171450" t="171450" r="379730" b="363220"/>
            <wp:wrapNone/>
            <wp:docPr id="34" name="Obraz 34" descr="C:\Users\JACEK\Desktop\Prezentacja\zd artykuł SzPZ\DSC0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CEK\Desktop\Prezentacja\zd artykuł SzPZ\DSC083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90805</wp:posOffset>
            </wp:positionV>
            <wp:extent cx="5312410" cy="2834640"/>
            <wp:effectExtent l="171450" t="171450" r="383540" b="365760"/>
            <wp:wrapNone/>
            <wp:docPr id="31" name="Obraz 31" descr="C:\Users\JACEK\Desktop\Prezentacja\zd artykuł SzPZ\SDC1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CEK\Desktop\Prezentacja\zd artykuł SzPZ\SDC149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283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-497402</wp:posOffset>
            </wp:positionV>
            <wp:extent cx="4477407" cy="3355427"/>
            <wp:effectExtent l="0" t="0" r="0" b="0"/>
            <wp:wrapNone/>
            <wp:docPr id="37" name="Obraz 37" descr="C:\Users\JACEK\Desktop\Prezentacja\zd artykuł SzPZ\DSCF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ACEK\Desktop\Prezentacja\zd artykuł SzPZ\DSCF90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07" cy="3355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-507365</wp:posOffset>
            </wp:positionV>
            <wp:extent cx="5036185" cy="3357880"/>
            <wp:effectExtent l="0" t="0" r="0" b="0"/>
            <wp:wrapNone/>
            <wp:docPr id="36" name="Obraz 36" descr="C:\Users\JACEK\Desktop\Prezentacja\zd artykuł SzPZ\DSCF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CEK\Desktop\Prezentacja\zd artykuł SzPZ\DSCF03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5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8613A9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2346872</wp:posOffset>
            </wp:positionH>
            <wp:positionV relativeFrom="paragraph">
              <wp:posOffset>20955</wp:posOffset>
            </wp:positionV>
            <wp:extent cx="4020207" cy="2680138"/>
            <wp:effectExtent l="0" t="0" r="0" b="6350"/>
            <wp:wrapNone/>
            <wp:docPr id="39" name="Obraz 39" descr="C:\Users\JACEK\Desktop\Prezentacja\zd artykuł SzPZ\DSCF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ACEK\Desktop\Prezentacja\zd artykuł SzPZ\DSCF03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07" cy="2680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357505</wp:posOffset>
            </wp:positionV>
            <wp:extent cx="4354830" cy="3263265"/>
            <wp:effectExtent l="0" t="0" r="7620" b="0"/>
            <wp:wrapNone/>
            <wp:docPr id="38" name="Obraz 38" descr="C:\Users\JACEK\Desktop\Prezentacja\zd artykuł SzPZ\DSCF90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CEK\Desktop\Prezentacja\zd artykuł SzPZ\DSCF9036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326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356870</wp:posOffset>
            </wp:positionV>
            <wp:extent cx="4823460" cy="3215640"/>
            <wp:effectExtent l="0" t="0" r="0" b="3810"/>
            <wp:wrapNone/>
            <wp:docPr id="35" name="Obraz 35" descr="C:\Users\JACEK\Desktop\Prezentacja\zd artykuł SzPZ\DSCF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CEK\Desktop\Prezentacja\zd artykuł SzPZ\DSCF03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8613A9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-364381</wp:posOffset>
            </wp:positionV>
            <wp:extent cx="4855780" cy="3237405"/>
            <wp:effectExtent l="0" t="0" r="2540" b="1270"/>
            <wp:wrapNone/>
            <wp:docPr id="40" name="Obraz 40" descr="C:\Users\JACEK\Desktop\Prezentacja\zd artykuł SzPZ\DSC0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CEK\Desktop\Prezentacja\zd artykuł SzPZ\DSC0198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80" cy="323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5721087</wp:posOffset>
            </wp:positionH>
            <wp:positionV relativeFrom="paragraph">
              <wp:posOffset>234687</wp:posOffset>
            </wp:positionV>
            <wp:extent cx="3547242" cy="5281449"/>
            <wp:effectExtent l="0" t="0" r="0" b="0"/>
            <wp:wrapNone/>
            <wp:docPr id="41" name="Obraz 41" descr="C:\Users\JACEK\Desktop\Prezentacja\zd artykuł SzPZ\DSC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ACEK\Desktop\Prezentacja\zd artykuł SzPZ\DSC018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75" cy="5290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2557A2" w:rsidRDefault="002557A2" w:rsidP="002278B6">
      <w:pPr>
        <w:rPr>
          <w:sz w:val="28"/>
          <w:szCs w:val="28"/>
        </w:rPr>
      </w:pPr>
    </w:p>
    <w:p w:rsidR="00BA7417" w:rsidRDefault="00BA7417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-2190</wp:posOffset>
            </wp:positionH>
            <wp:positionV relativeFrom="paragraph">
              <wp:posOffset>200791</wp:posOffset>
            </wp:positionV>
            <wp:extent cx="4851183" cy="3221820"/>
            <wp:effectExtent l="0" t="0" r="6985" b="0"/>
            <wp:wrapNone/>
            <wp:docPr id="42" name="Obraz 42" descr="C:\Users\JACEK\Desktop\Prezentacja\zd artykuł SzPZ\DSC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CEK\Desktop\Prezentacja\zd artykuł SzPZ\DSC022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83" cy="322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8613A9">
      <w:pPr>
        <w:tabs>
          <w:tab w:val="left" w:pos="407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613A9" w:rsidRDefault="008613A9" w:rsidP="002278B6">
      <w:pPr>
        <w:rPr>
          <w:sz w:val="28"/>
          <w:szCs w:val="28"/>
        </w:rPr>
      </w:pPr>
    </w:p>
    <w:p w:rsidR="008613A9" w:rsidRDefault="00894ACB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5878195</wp:posOffset>
            </wp:positionH>
            <wp:positionV relativeFrom="paragraph">
              <wp:posOffset>-285115</wp:posOffset>
            </wp:positionV>
            <wp:extent cx="2474595" cy="2474595"/>
            <wp:effectExtent l="171450" t="171450" r="382905" b="363855"/>
            <wp:wrapNone/>
            <wp:docPr id="45" name="Obraz 45" descr="C:\Users\JACEK\Desktop\Prezentacja\zd artykuł SzPZ\DSCF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ACEK\Desktop\Prezentacja\zd artykuł SzPZ\DSCF92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2474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-207251</wp:posOffset>
            </wp:positionH>
            <wp:positionV relativeFrom="paragraph">
              <wp:posOffset>-286078</wp:posOffset>
            </wp:positionV>
            <wp:extent cx="5048885" cy="3783330"/>
            <wp:effectExtent l="171450" t="171450" r="380365" b="369570"/>
            <wp:wrapNone/>
            <wp:docPr id="43" name="Obraz 43" descr="C:\Users\JACEK\Desktop\Prezentacja\zd artykuł SzPZ\DSCF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ACEK\Desktop\Prezentacja\zd artykuł SzPZ\DSCF92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78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3969735</wp:posOffset>
            </wp:positionH>
            <wp:positionV relativeFrom="paragraph">
              <wp:posOffset>86995</wp:posOffset>
            </wp:positionV>
            <wp:extent cx="5301615" cy="3972560"/>
            <wp:effectExtent l="171450" t="171450" r="375285" b="370840"/>
            <wp:wrapNone/>
            <wp:docPr id="44" name="Obraz 44" descr="C:\Users\JACEK\Desktop\Prezentacja\zd artykuł SzPZ\DSCF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ACEK\Desktop\Prezentacja\zd artykuł SzPZ\DSCF92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7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613A9" w:rsidRDefault="008613A9" w:rsidP="002278B6">
      <w:pPr>
        <w:rPr>
          <w:sz w:val="28"/>
          <w:szCs w:val="28"/>
        </w:rPr>
      </w:pPr>
    </w:p>
    <w:p w:rsidR="00894ACB" w:rsidRDefault="00894ACB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5311140</wp:posOffset>
            </wp:positionH>
            <wp:positionV relativeFrom="paragraph">
              <wp:posOffset>-276860</wp:posOffset>
            </wp:positionV>
            <wp:extent cx="3940810" cy="5958840"/>
            <wp:effectExtent l="171450" t="171450" r="383540" b="365760"/>
            <wp:wrapNone/>
            <wp:docPr id="47" name="Obraz 47" descr="C:\Users\JACEK\Desktop\Prezentacja\zd artykuł SzPZ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ACEK\Desktop\Prezentacja\zd artykuł SzPZ\IMG_03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595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-592455</wp:posOffset>
            </wp:positionV>
            <wp:extent cx="5517515" cy="3094355"/>
            <wp:effectExtent l="171450" t="171450" r="387985" b="353695"/>
            <wp:wrapNone/>
            <wp:docPr id="48" name="Obraz 48" descr="C:\Users\JACEK\Desktop\Prezentacja\zd artykuł SzPZ\SDC1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ACEK\Desktop\Prezentacja\zd artykuł SzPZ\SDC1438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09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4ACB" w:rsidRDefault="00894ACB" w:rsidP="002278B6">
      <w:pPr>
        <w:rPr>
          <w:sz w:val="28"/>
          <w:szCs w:val="28"/>
        </w:rPr>
      </w:pPr>
    </w:p>
    <w:p w:rsidR="00894ACB" w:rsidRDefault="00894ACB" w:rsidP="002278B6">
      <w:pPr>
        <w:rPr>
          <w:sz w:val="28"/>
          <w:szCs w:val="28"/>
        </w:rPr>
      </w:pPr>
    </w:p>
    <w:p w:rsidR="00894ACB" w:rsidRDefault="00894ACB" w:rsidP="002278B6">
      <w:pPr>
        <w:rPr>
          <w:sz w:val="28"/>
          <w:szCs w:val="28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164465</wp:posOffset>
            </wp:positionV>
            <wp:extent cx="5517515" cy="3342005"/>
            <wp:effectExtent l="171450" t="171450" r="387985" b="353695"/>
            <wp:wrapNone/>
            <wp:docPr id="46" name="Obraz 46" descr="C:\Users\JACEK\Desktop\Prezentacja\zd artykuł SzPZ\DSCF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CEK\Desktop\Prezentacja\zd artykuł SzPZ\DSCF902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34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7D0969" w:rsidP="002278B6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-490570</wp:posOffset>
            </wp:positionH>
            <wp:positionV relativeFrom="paragraph">
              <wp:posOffset>-380190</wp:posOffset>
            </wp:positionV>
            <wp:extent cx="4834255" cy="3625850"/>
            <wp:effectExtent l="0" t="0" r="4445" b="0"/>
            <wp:wrapNone/>
            <wp:docPr id="49" name="Obraz 49" descr="C:\Users\JACEK\Desktop\Prezentacja\zd artykuł SzPZ\20140402_09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ACEK\Desktop\Prezentacja\zd artykuł SzPZ\20140402_09294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62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4ACB" w:rsidRDefault="007D0969" w:rsidP="002278B6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4901324</wp:posOffset>
            </wp:positionH>
            <wp:positionV relativeFrom="paragraph">
              <wp:posOffset>78674</wp:posOffset>
            </wp:positionV>
            <wp:extent cx="4839970" cy="3626485"/>
            <wp:effectExtent l="0" t="0" r="0" b="0"/>
            <wp:wrapNone/>
            <wp:docPr id="50" name="Obraz 50" descr="C:\Users\JACEK\Desktop\Prezentacja\zd artykuł SzPZ\20140402_11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ACEK\Desktop\Prezentacja\zd artykuł SzPZ\20140402_11413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362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7D0969" w:rsidP="002278B6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62887</wp:posOffset>
            </wp:positionV>
            <wp:extent cx="5060315" cy="3792220"/>
            <wp:effectExtent l="0" t="0" r="6985" b="0"/>
            <wp:wrapNone/>
            <wp:docPr id="51" name="Obraz 51" descr="C:\Users\JACEK\Desktop\Prezentacja\zd artykuł SzPZ\DSCF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ACEK\Desktop\Prezentacja\zd artykuł SzPZ\DSCF99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79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3204B3" w:rsidP="002278B6">
      <w:pPr>
        <w:rPr>
          <w:noProof/>
          <w:sz w:val="28"/>
          <w:szCs w:val="28"/>
          <w:lang w:eastAsia="pl-PL"/>
        </w:rPr>
      </w:pPr>
      <w:r>
        <w:rPr>
          <w:b/>
          <w:bCs/>
          <w:noProof/>
          <w:color w:val="87CEEB"/>
          <w:sz w:val="2"/>
          <w:szCs w:val="2"/>
          <w:lang w:eastAsia="pl-PL"/>
        </w:rPr>
        <w:lastRenderedPageBreak/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-27305</wp:posOffset>
            </wp:positionV>
            <wp:extent cx="4612640" cy="2594610"/>
            <wp:effectExtent l="0" t="0" r="0" b="0"/>
            <wp:wrapNone/>
            <wp:docPr id="124" name="Obraz 124" descr="1 _6_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d2" descr="1 _6_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259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1BA8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-285816</wp:posOffset>
            </wp:positionV>
            <wp:extent cx="4544060" cy="3404870"/>
            <wp:effectExtent l="0" t="0" r="8890" b="5080"/>
            <wp:wrapNone/>
            <wp:docPr id="53" name="Obraz 53" descr="C:\Users\JACEK\Desktop\Prezentacja\zd artykuł SzPZ\DSCF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ACEK\Desktop\Prezentacja\zd artykuł SzPZ\DSCF908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340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4FF4" w:rsidRPr="00BF4FF4">
        <w:rPr>
          <w:noProof/>
          <w:lang w:eastAsia="pl-PL"/>
        </w:rPr>
        <w:pict>
          <v:shape id="Pole tekstowe 52" o:spid="_x0000_s1032" type="#_x0000_t202" style="position:absolute;margin-left:12.35pt;margin-top:-22.25pt;width:2in;height:2in;z-index:25171763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" filled="f" stroked="f">
            <v:textbox style="mso-fit-shape-to-text:t">
              <w:txbxContent>
                <w:p w:rsidR="00A03774" w:rsidRPr="00DA1BA8" w:rsidRDefault="00A03774" w:rsidP="007D0969">
                  <w:pPr>
                    <w:rPr>
                      <w:b/>
                      <w:noProof/>
                      <w:spacing w:val="60"/>
                      <w:sz w:val="96"/>
                      <w:szCs w:val="72"/>
                    </w:rPr>
                  </w:pPr>
                  <w:r w:rsidRPr="00DA1BA8">
                    <w:rPr>
                      <w:b/>
                      <w:noProof/>
                      <w:spacing w:val="60"/>
                      <w:sz w:val="96"/>
                      <w:szCs w:val="72"/>
                    </w:rPr>
                    <w:t>Uczymy się pierwszej pomocy</w:t>
                  </w:r>
                </w:p>
              </w:txbxContent>
            </v:textbox>
          </v:shape>
        </w:pict>
      </w: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DA1BA8" w:rsidP="002278B6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279400</wp:posOffset>
            </wp:positionV>
            <wp:extent cx="4949825" cy="2788285"/>
            <wp:effectExtent l="0" t="0" r="3175" b="0"/>
            <wp:wrapNone/>
            <wp:docPr id="55" name="Obraz 55" descr="C:\Users\JACEK\Desktop\Prezentacja\zd artykuł SzPZ\SDC1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ACEK\Desktop\Prezentacja\zd artykuł SzPZ\SDC1484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278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4ACB" w:rsidRDefault="006047DE" w:rsidP="002278B6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-572884</wp:posOffset>
            </wp:positionH>
            <wp:positionV relativeFrom="paragraph">
              <wp:posOffset>22634</wp:posOffset>
            </wp:positionV>
            <wp:extent cx="3835021" cy="2873784"/>
            <wp:effectExtent l="0" t="0" r="0" b="3175"/>
            <wp:wrapNone/>
            <wp:docPr id="121" name="Obraz 121" descr="C:\Users\JACEK\Desktop\Prezentacja\zd artykuł SzPZ\DSCF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JACEK\Desktop\Prezentacja\zd artykuł SzPZ\DSCF903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05" cy="2873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7D0969" w:rsidRDefault="007D0969" w:rsidP="002278B6">
      <w:pPr>
        <w:rPr>
          <w:noProof/>
          <w:sz w:val="28"/>
          <w:szCs w:val="28"/>
          <w:lang w:eastAsia="pl-PL"/>
        </w:rPr>
      </w:pPr>
    </w:p>
    <w:p w:rsidR="007D0969" w:rsidRDefault="007D0969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B7164A" w:rsidP="002278B6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5199380</wp:posOffset>
            </wp:positionH>
            <wp:positionV relativeFrom="paragraph">
              <wp:posOffset>-396218</wp:posOffset>
            </wp:positionV>
            <wp:extent cx="4083050" cy="6096000"/>
            <wp:effectExtent l="171450" t="171450" r="184150" b="190500"/>
            <wp:wrapNone/>
            <wp:docPr id="57" name="Obraz 57" descr="C:\Users\JACEK\Desktop\Prezentacja\zd artykuł SzPZ\20150409_12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ACEK\Desktop\Prezentacja\zd artykuł SzPZ\20150409_12103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60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-568960</wp:posOffset>
            </wp:positionV>
            <wp:extent cx="4775200" cy="3121025"/>
            <wp:effectExtent l="933450" t="114300" r="120650" b="174625"/>
            <wp:wrapNone/>
            <wp:docPr id="56" name="Obraz 56" descr="C:\Users\JACEK\Desktop\Prezentacja\zd artykuł SzPZ\20150409_1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ACEK\Desktop\Prezentacja\zd artykuł SzPZ\20150409_10350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1210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94ACB" w:rsidRDefault="00894ACB" w:rsidP="002278B6">
      <w:pPr>
        <w:rPr>
          <w:noProof/>
          <w:sz w:val="28"/>
          <w:szCs w:val="28"/>
          <w:lang w:eastAsia="pl-PL"/>
        </w:rPr>
      </w:pPr>
    </w:p>
    <w:p w:rsidR="008613A9" w:rsidRDefault="008613A9" w:rsidP="002278B6">
      <w:pPr>
        <w:rPr>
          <w:sz w:val="28"/>
          <w:szCs w:val="28"/>
        </w:rPr>
      </w:pPr>
    </w:p>
    <w:p w:rsidR="00DA1BA8" w:rsidRDefault="00BF4FF4" w:rsidP="002278B6">
      <w:pPr>
        <w:rPr>
          <w:sz w:val="28"/>
          <w:szCs w:val="28"/>
        </w:rPr>
      </w:pPr>
      <w:r w:rsidRPr="00BF4FF4">
        <w:rPr>
          <w:noProof/>
          <w:lang w:eastAsia="pl-PL"/>
        </w:rPr>
        <w:pict>
          <v:shape id="Pole tekstowe 59" o:spid="_x0000_s1033" type="#_x0000_t202" style="position:absolute;margin-left:176.25pt;margin-top:27.7pt;width:2in;height:2in;z-index:2517258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" filled="f" stroked="f">
            <v:textbox style="mso-fit-shape-to-text:t">
              <w:txbxContent>
                <w:p w:rsidR="00A03774" w:rsidRPr="00B7164A" w:rsidRDefault="00A03774" w:rsidP="00B7164A">
                  <w:pPr>
                    <w:jc w:val="center"/>
                    <w:rPr>
                      <w:b/>
                      <w:noProof/>
                      <w:spacing w:val="60"/>
                      <w:sz w:val="96"/>
                      <w:szCs w:val="72"/>
                    </w:rPr>
                  </w:pPr>
                  <w:r w:rsidRPr="00B7164A">
                    <w:rPr>
                      <w:b/>
                      <w:noProof/>
                      <w:spacing w:val="60"/>
                      <w:sz w:val="96"/>
                      <w:szCs w:val="72"/>
                    </w:rPr>
                    <w:t>Na sterzelnicy</w:t>
                  </w:r>
                </w:p>
              </w:txbxContent>
            </v:textbox>
          </v:shape>
        </w:pict>
      </w:r>
    </w:p>
    <w:p w:rsidR="00DA1BA8" w:rsidRDefault="00DA1BA8" w:rsidP="002278B6">
      <w:pPr>
        <w:rPr>
          <w:sz w:val="28"/>
          <w:szCs w:val="28"/>
        </w:rPr>
      </w:pPr>
    </w:p>
    <w:p w:rsidR="00DA1BA8" w:rsidRDefault="00DA1BA8" w:rsidP="002278B6">
      <w:pPr>
        <w:rPr>
          <w:sz w:val="28"/>
          <w:szCs w:val="28"/>
        </w:rPr>
      </w:pPr>
    </w:p>
    <w:p w:rsidR="00DA1BA8" w:rsidRDefault="00B7164A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137948</wp:posOffset>
            </wp:positionV>
            <wp:extent cx="4919345" cy="2758440"/>
            <wp:effectExtent l="361950" t="400050" r="471805" b="422910"/>
            <wp:wrapNone/>
            <wp:docPr id="58" name="Obraz 58" descr="C:\Users\JACEK\Desktop\Prezentacja\zd artykuł SzPZ\SDC1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ACEK\Desktop\Prezentacja\zd artykuł SzPZ\SDC1476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2758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A1BA8" w:rsidRDefault="00DA1BA8" w:rsidP="002278B6">
      <w:pPr>
        <w:rPr>
          <w:sz w:val="28"/>
          <w:szCs w:val="28"/>
        </w:rPr>
      </w:pPr>
    </w:p>
    <w:p w:rsidR="00DA1BA8" w:rsidRDefault="00DA1BA8" w:rsidP="002278B6">
      <w:pPr>
        <w:rPr>
          <w:sz w:val="28"/>
          <w:szCs w:val="28"/>
        </w:rPr>
      </w:pPr>
    </w:p>
    <w:p w:rsidR="00DA1BA8" w:rsidRDefault="00DA1BA8" w:rsidP="002278B6">
      <w:pPr>
        <w:rPr>
          <w:sz w:val="28"/>
          <w:szCs w:val="28"/>
        </w:rPr>
      </w:pPr>
    </w:p>
    <w:p w:rsidR="00DA1BA8" w:rsidRDefault="00DA1BA8" w:rsidP="002278B6">
      <w:pPr>
        <w:rPr>
          <w:sz w:val="28"/>
          <w:szCs w:val="28"/>
        </w:rPr>
      </w:pPr>
    </w:p>
    <w:p w:rsidR="00DA1BA8" w:rsidRDefault="00DA1BA8" w:rsidP="002278B6">
      <w:pPr>
        <w:rPr>
          <w:sz w:val="28"/>
          <w:szCs w:val="28"/>
        </w:rPr>
      </w:pPr>
    </w:p>
    <w:p w:rsidR="00DA1BA8" w:rsidRDefault="00DA1BA8" w:rsidP="002278B6">
      <w:pPr>
        <w:rPr>
          <w:sz w:val="28"/>
          <w:szCs w:val="28"/>
        </w:rPr>
      </w:pPr>
    </w:p>
    <w:p w:rsidR="00DA1BA8" w:rsidRDefault="001F0BA1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4412549</wp:posOffset>
            </wp:positionH>
            <wp:positionV relativeFrom="paragraph">
              <wp:posOffset>-317106</wp:posOffset>
            </wp:positionV>
            <wp:extent cx="5010680" cy="3058510"/>
            <wp:effectExtent l="171450" t="171450" r="190500" b="199390"/>
            <wp:wrapNone/>
            <wp:docPr id="61" name="Obraz 61" descr="C:\Users\JACEK\Desktop\Prezentacja\zd artykuł SzPZ\SDC1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JACEK\Desktop\Prezentacja\zd artykuł SzPZ\SDC1583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44" cy="3059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-206747</wp:posOffset>
            </wp:positionV>
            <wp:extent cx="4445856" cy="2853558"/>
            <wp:effectExtent l="228600" t="228600" r="221615" b="233045"/>
            <wp:wrapNone/>
            <wp:docPr id="60" name="Obraz 60" descr="C:\Users\JACEK\Desktop\Prezentacja\zd artykuł SzPZ\DSC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ACEK\Desktop\Prezentacja\zd artykuł SzPZ\DSC0214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85341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A1BA8" w:rsidRDefault="00DA1BA8" w:rsidP="002278B6">
      <w:pPr>
        <w:rPr>
          <w:sz w:val="28"/>
          <w:szCs w:val="28"/>
        </w:rPr>
      </w:pPr>
    </w:p>
    <w:p w:rsidR="00DA1BA8" w:rsidRDefault="00DA1BA8" w:rsidP="002278B6">
      <w:pPr>
        <w:rPr>
          <w:sz w:val="28"/>
          <w:szCs w:val="28"/>
        </w:rPr>
      </w:pPr>
    </w:p>
    <w:p w:rsidR="00DA1BA8" w:rsidRDefault="00DA1BA8" w:rsidP="002278B6">
      <w:pPr>
        <w:rPr>
          <w:sz w:val="28"/>
          <w:szCs w:val="28"/>
        </w:rPr>
      </w:pPr>
    </w:p>
    <w:p w:rsidR="00DA1BA8" w:rsidRDefault="00DA1BA8" w:rsidP="002278B6">
      <w:pPr>
        <w:rPr>
          <w:sz w:val="28"/>
          <w:szCs w:val="28"/>
        </w:rPr>
      </w:pPr>
    </w:p>
    <w:p w:rsidR="00B7164A" w:rsidRDefault="00B7164A" w:rsidP="002278B6">
      <w:pPr>
        <w:rPr>
          <w:sz w:val="28"/>
          <w:szCs w:val="28"/>
        </w:rPr>
      </w:pPr>
    </w:p>
    <w:p w:rsidR="00B7164A" w:rsidRDefault="00BF4FF4" w:rsidP="002278B6">
      <w:pPr>
        <w:rPr>
          <w:sz w:val="28"/>
          <w:szCs w:val="28"/>
        </w:rPr>
      </w:pPr>
      <w:r w:rsidRPr="00BF4FF4">
        <w:rPr>
          <w:noProof/>
          <w:lang w:eastAsia="pl-PL"/>
        </w:rPr>
        <w:pict>
          <v:shape id="Pole tekstowe 65" o:spid="_x0000_s1034" type="#_x0000_t202" style="position:absolute;margin-left:1.15pt;margin-top:11.75pt;width:2in;height:2in;z-index:2517319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" filled="f" stroked="f">
            <v:textbox style="mso-fit-shape-to-text:t">
              <w:txbxContent>
                <w:p w:rsidR="00A03774" w:rsidRPr="001F0BA1" w:rsidRDefault="00A03774" w:rsidP="001F0BA1">
                  <w:pPr>
                    <w:jc w:val="center"/>
                    <w:rPr>
                      <w:b/>
                      <w:spacing w:val="60"/>
                      <w:sz w:val="96"/>
                      <w:szCs w:val="72"/>
                    </w:rPr>
                  </w:pPr>
                  <w:r>
                    <w:rPr>
                      <w:b/>
                      <w:spacing w:val="60"/>
                      <w:sz w:val="96"/>
                      <w:szCs w:val="72"/>
                    </w:rPr>
                    <w:t>Przedstawienia</w:t>
                  </w:r>
                  <w:r w:rsidRPr="001F0BA1">
                    <w:rPr>
                      <w:b/>
                      <w:spacing w:val="60"/>
                      <w:sz w:val="96"/>
                      <w:szCs w:val="72"/>
                    </w:rPr>
                    <w:t xml:space="preserve"> profilaktyczne</w:t>
                  </w:r>
                </w:p>
              </w:txbxContent>
            </v:textbox>
          </v:shape>
        </w:pict>
      </w:r>
    </w:p>
    <w:p w:rsidR="00B7164A" w:rsidRDefault="00B7164A" w:rsidP="002278B6">
      <w:pPr>
        <w:rPr>
          <w:sz w:val="28"/>
          <w:szCs w:val="28"/>
        </w:rPr>
      </w:pPr>
    </w:p>
    <w:p w:rsidR="00B7164A" w:rsidRDefault="001F0BA1" w:rsidP="002278B6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4506595</wp:posOffset>
            </wp:positionH>
            <wp:positionV relativeFrom="paragraph">
              <wp:posOffset>280035</wp:posOffset>
            </wp:positionV>
            <wp:extent cx="4824095" cy="2695575"/>
            <wp:effectExtent l="228600" t="228600" r="224155" b="238125"/>
            <wp:wrapNone/>
            <wp:docPr id="63" name="Obraz 63" descr="targi_szkolne _1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rgi_szkolne _11_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26955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-553588</wp:posOffset>
            </wp:positionH>
            <wp:positionV relativeFrom="paragraph">
              <wp:posOffset>138233</wp:posOffset>
            </wp:positionV>
            <wp:extent cx="4572000" cy="2938259"/>
            <wp:effectExtent l="171450" t="171450" r="190500" b="186055"/>
            <wp:wrapNone/>
            <wp:docPr id="62" name="Obraz 62" descr="Dzi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zien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25" cy="295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7164A" w:rsidRDefault="00B7164A" w:rsidP="002278B6">
      <w:pPr>
        <w:rPr>
          <w:sz w:val="28"/>
          <w:szCs w:val="28"/>
        </w:rPr>
      </w:pPr>
    </w:p>
    <w:p w:rsidR="00B7164A" w:rsidRDefault="00B7164A" w:rsidP="002278B6">
      <w:pPr>
        <w:rPr>
          <w:sz w:val="28"/>
          <w:szCs w:val="28"/>
        </w:rPr>
      </w:pPr>
    </w:p>
    <w:p w:rsidR="00B7164A" w:rsidRDefault="00B7164A" w:rsidP="002278B6">
      <w:pPr>
        <w:rPr>
          <w:sz w:val="28"/>
          <w:szCs w:val="28"/>
        </w:rPr>
      </w:pPr>
    </w:p>
    <w:p w:rsidR="00B7164A" w:rsidRDefault="00B7164A" w:rsidP="002278B6">
      <w:pPr>
        <w:rPr>
          <w:sz w:val="28"/>
          <w:szCs w:val="28"/>
        </w:rPr>
      </w:pPr>
    </w:p>
    <w:p w:rsidR="00B7164A" w:rsidRDefault="00B7164A" w:rsidP="002278B6">
      <w:pPr>
        <w:rPr>
          <w:sz w:val="28"/>
          <w:szCs w:val="28"/>
        </w:rPr>
      </w:pPr>
    </w:p>
    <w:p w:rsidR="00B7164A" w:rsidRDefault="00B7164A" w:rsidP="002278B6">
      <w:pPr>
        <w:rPr>
          <w:sz w:val="28"/>
          <w:szCs w:val="28"/>
        </w:rPr>
      </w:pPr>
    </w:p>
    <w:p w:rsidR="00B7164A" w:rsidRDefault="00163478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-238125</wp:posOffset>
            </wp:positionV>
            <wp:extent cx="4839970" cy="3096895"/>
            <wp:effectExtent l="0" t="0" r="0" b="8255"/>
            <wp:wrapNone/>
            <wp:docPr id="66" name="Obraz 66" descr="C:\Users\JACEK\Desktop\Prezentacja\zd artykuł SzPZ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JACEK\Desktop\Prezentacja\zd artykuł SzPZ\DSC_037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309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10A1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-236220</wp:posOffset>
            </wp:positionV>
            <wp:extent cx="4051935" cy="6101080"/>
            <wp:effectExtent l="0" t="0" r="5715" b="0"/>
            <wp:wrapNone/>
            <wp:docPr id="67" name="Obraz 67" descr="C:\Users\JACEK\Desktop\Prezentacja\zd artykuł SzPZ\DSC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ACEK\Desktop\Prezentacja\zd artykuł SzPZ\DSC_685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610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164A" w:rsidRDefault="00B7164A" w:rsidP="002278B6">
      <w:pPr>
        <w:rPr>
          <w:sz w:val="28"/>
          <w:szCs w:val="28"/>
        </w:rPr>
      </w:pPr>
    </w:p>
    <w:p w:rsidR="00B7164A" w:rsidRDefault="00B7164A" w:rsidP="002278B6">
      <w:pPr>
        <w:rPr>
          <w:sz w:val="28"/>
          <w:szCs w:val="28"/>
        </w:rPr>
      </w:pPr>
    </w:p>
    <w:p w:rsidR="00E97F56" w:rsidRDefault="00E97F56" w:rsidP="002278B6">
      <w:pPr>
        <w:rPr>
          <w:sz w:val="28"/>
          <w:szCs w:val="28"/>
        </w:rPr>
      </w:pPr>
    </w:p>
    <w:p w:rsidR="00E97F56" w:rsidRDefault="00E97F56" w:rsidP="002278B6">
      <w:pPr>
        <w:rPr>
          <w:sz w:val="28"/>
          <w:szCs w:val="28"/>
        </w:rPr>
      </w:pPr>
    </w:p>
    <w:p w:rsidR="00E97F56" w:rsidRDefault="00E97F56" w:rsidP="002278B6">
      <w:pPr>
        <w:rPr>
          <w:sz w:val="28"/>
          <w:szCs w:val="28"/>
        </w:rPr>
      </w:pPr>
    </w:p>
    <w:p w:rsidR="00E97F56" w:rsidRDefault="00BF4FF4" w:rsidP="002278B6">
      <w:pPr>
        <w:rPr>
          <w:sz w:val="28"/>
          <w:szCs w:val="28"/>
        </w:rPr>
      </w:pPr>
      <w:r w:rsidRPr="00BF4FF4">
        <w:rPr>
          <w:noProof/>
          <w:lang w:eastAsia="pl-PL"/>
        </w:rPr>
        <w:pict>
          <v:shape id="Pole tekstowe 122" o:spid="_x0000_s1035" type="#_x0000_t202" style="position:absolute;margin-left:357.9pt;margin-top:25.35pt;width:2in;height:2in;z-index:251786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" filled="f" stroked="f">
            <v:textbox style="mso-fit-shape-to-text:t">
              <w:txbxContent>
                <w:p w:rsidR="00A03774" w:rsidRPr="00163478" w:rsidRDefault="00A03774" w:rsidP="00163478">
                  <w:pPr>
                    <w:jc w:val="center"/>
                    <w:rPr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b/>
                      <w:spacing w:val="60"/>
                      <w:sz w:val="72"/>
                      <w:szCs w:val="72"/>
                    </w:rPr>
                    <w:t>Jesteśmy aktywni</w:t>
                  </w:r>
                </w:p>
              </w:txbxContent>
            </v:textbox>
          </v:shape>
        </w:pict>
      </w:r>
    </w:p>
    <w:p w:rsidR="00E97F56" w:rsidRDefault="00E97F56" w:rsidP="002278B6">
      <w:pPr>
        <w:rPr>
          <w:sz w:val="28"/>
          <w:szCs w:val="28"/>
        </w:rPr>
      </w:pPr>
    </w:p>
    <w:p w:rsidR="00E97F56" w:rsidRDefault="00A610A1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4207598</wp:posOffset>
            </wp:positionH>
            <wp:positionV relativeFrom="paragraph">
              <wp:posOffset>75171</wp:posOffset>
            </wp:positionV>
            <wp:extent cx="4840013" cy="2884979"/>
            <wp:effectExtent l="0" t="0" r="0" b="0"/>
            <wp:wrapNone/>
            <wp:docPr id="68" name="Obraz 68" descr="C:\Users\JACEK\Desktop\Prezentacja\zd artykuł SzPZ\DSCF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ACEK\Desktop\Prezentacja\zd artykuł SzPZ\DSCF906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721" cy="2884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7F56" w:rsidRDefault="00E97F56" w:rsidP="002278B6">
      <w:pPr>
        <w:rPr>
          <w:sz w:val="28"/>
          <w:szCs w:val="28"/>
        </w:rPr>
      </w:pPr>
    </w:p>
    <w:p w:rsidR="00E97F56" w:rsidRDefault="00E97F56" w:rsidP="002278B6">
      <w:pPr>
        <w:rPr>
          <w:sz w:val="28"/>
          <w:szCs w:val="28"/>
        </w:rPr>
      </w:pPr>
    </w:p>
    <w:p w:rsidR="00E97F56" w:rsidRDefault="00E97F56" w:rsidP="002278B6">
      <w:pPr>
        <w:rPr>
          <w:sz w:val="28"/>
          <w:szCs w:val="28"/>
        </w:rPr>
      </w:pPr>
    </w:p>
    <w:p w:rsidR="00E97F56" w:rsidRDefault="00E97F56" w:rsidP="002278B6">
      <w:pPr>
        <w:rPr>
          <w:sz w:val="28"/>
          <w:szCs w:val="28"/>
        </w:rPr>
      </w:pPr>
    </w:p>
    <w:p w:rsidR="00E97F56" w:rsidRDefault="00E97F56" w:rsidP="002278B6">
      <w:pPr>
        <w:rPr>
          <w:sz w:val="28"/>
          <w:szCs w:val="28"/>
        </w:rPr>
      </w:pPr>
    </w:p>
    <w:p w:rsidR="00E97F56" w:rsidRDefault="00E97F56" w:rsidP="002278B6">
      <w:pPr>
        <w:rPr>
          <w:sz w:val="28"/>
          <w:szCs w:val="28"/>
        </w:rPr>
      </w:pPr>
    </w:p>
    <w:p w:rsidR="00E97F56" w:rsidRDefault="00A610A1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5232247</wp:posOffset>
            </wp:positionH>
            <wp:positionV relativeFrom="paragraph">
              <wp:posOffset>-695588</wp:posOffset>
            </wp:positionV>
            <wp:extent cx="4391025" cy="2916555"/>
            <wp:effectExtent l="171450" t="171450" r="390525" b="360045"/>
            <wp:wrapNone/>
            <wp:docPr id="71" name="Obraz 71" descr="C:\Users\JACEK\Desktop\Prezentacja\zd artykuł SzPZ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ACEK\Desktop\Prezentacja\zd artykuł SzPZ\IMG_419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-412115</wp:posOffset>
            </wp:positionV>
            <wp:extent cx="3136900" cy="3136900"/>
            <wp:effectExtent l="171450" t="171450" r="387350" b="368300"/>
            <wp:wrapNone/>
            <wp:docPr id="70" name="Obraz 70" descr="C:\Users\JACEK\Desktop\Prezentacja\zd artykuł SzPZ\DSCF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ACEK\Desktop\Prezentacja\zd artykuł SzPZ\DSCF987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13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2347704</wp:posOffset>
            </wp:positionH>
            <wp:positionV relativeFrom="paragraph">
              <wp:posOffset>-32516</wp:posOffset>
            </wp:positionV>
            <wp:extent cx="4356210" cy="5833242"/>
            <wp:effectExtent l="171450" t="171450" r="387350" b="358140"/>
            <wp:wrapNone/>
            <wp:docPr id="69" name="Obraz 69" descr="C:\Users\JACEK\Desktop\Prezentacja\zd artykuł SzPZ\DSCF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JACEK\Desktop\Prezentacja\zd artykuł SzPZ\DSCF904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210" cy="5833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7F56" w:rsidRDefault="00E97F56" w:rsidP="002278B6">
      <w:pPr>
        <w:rPr>
          <w:sz w:val="28"/>
          <w:szCs w:val="28"/>
        </w:rPr>
      </w:pPr>
    </w:p>
    <w:p w:rsidR="00DA1BA8" w:rsidRDefault="00DA1BA8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  <w:r>
        <w:rPr>
          <w:b/>
          <w:bCs/>
          <w:noProof/>
          <w:color w:val="87CEEB"/>
          <w:sz w:val="2"/>
          <w:szCs w:val="2"/>
          <w:lang w:eastAsia="pl-P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204470</wp:posOffset>
            </wp:positionV>
            <wp:extent cx="4203700" cy="2364740"/>
            <wp:effectExtent l="171450" t="171450" r="387350" b="359410"/>
            <wp:wrapNone/>
            <wp:docPr id="73" name="Obraz 73" descr="SDC14938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d2" descr="SDC14938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36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87CEEB"/>
          <w:sz w:val="2"/>
          <w:szCs w:val="2"/>
          <w:lang w:eastAsia="pl-PL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15240</wp:posOffset>
            </wp:positionV>
            <wp:extent cx="3846195" cy="2553335"/>
            <wp:effectExtent l="171450" t="171450" r="382905" b="361315"/>
            <wp:wrapNone/>
            <wp:docPr id="72" name="Obraz 72" descr="SDC11525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d2" descr="SDC11525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55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5B48B3" w:rsidP="002278B6">
      <w:pPr>
        <w:rPr>
          <w:sz w:val="28"/>
          <w:szCs w:val="28"/>
        </w:rPr>
      </w:pPr>
      <w:r>
        <w:rPr>
          <w:b/>
          <w:bCs/>
          <w:noProof/>
          <w:color w:val="87CEEB"/>
          <w:sz w:val="2"/>
          <w:szCs w:val="2"/>
          <w:lang w:eastAsia="pl-PL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-663575</wp:posOffset>
            </wp:positionV>
            <wp:extent cx="4697730" cy="2642235"/>
            <wp:effectExtent l="0" t="0" r="7620" b="5715"/>
            <wp:wrapNone/>
            <wp:docPr id="74" name="Obraz 74" descr="SDC12430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d2" descr="SDC12430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264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87CEEB"/>
          <w:sz w:val="2"/>
          <w:szCs w:val="2"/>
          <w:lang w:eastAsia="pl-PL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4987431</wp:posOffset>
            </wp:positionH>
            <wp:positionV relativeFrom="paragraph">
              <wp:posOffset>-600272</wp:posOffset>
            </wp:positionV>
            <wp:extent cx="4453814" cy="2585545"/>
            <wp:effectExtent l="0" t="0" r="4445" b="5715"/>
            <wp:wrapNone/>
            <wp:docPr id="77" name="Obraz 77" descr="Sp__yw _1_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d2" descr="Sp__yw _1_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14" cy="258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10A1" w:rsidRDefault="00A610A1" w:rsidP="002278B6">
      <w:pPr>
        <w:rPr>
          <w:sz w:val="28"/>
          <w:szCs w:val="28"/>
        </w:rPr>
      </w:pPr>
    </w:p>
    <w:p w:rsidR="00A610A1" w:rsidRDefault="005B48B3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1574669</wp:posOffset>
            </wp:positionH>
            <wp:positionV relativeFrom="paragraph">
              <wp:posOffset>285115</wp:posOffset>
            </wp:positionV>
            <wp:extent cx="4697730" cy="3523615"/>
            <wp:effectExtent l="0" t="0" r="7620" b="635"/>
            <wp:wrapNone/>
            <wp:docPr id="80" name="Obraz 80" descr="C:\Users\JACEK\Desktop\Prezentacja\5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ACEK\Desktop\Prezentacja\5825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5B48B3" w:rsidP="002278B6">
      <w:pPr>
        <w:rPr>
          <w:sz w:val="28"/>
          <w:szCs w:val="28"/>
        </w:rPr>
      </w:pPr>
      <w:r>
        <w:rPr>
          <w:b/>
          <w:bCs/>
          <w:noProof/>
          <w:color w:val="87CEEB"/>
          <w:sz w:val="2"/>
          <w:szCs w:val="2"/>
          <w:lang w:eastAsia="pl-P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4696329</wp:posOffset>
            </wp:positionH>
            <wp:positionV relativeFrom="paragraph">
              <wp:posOffset>45457</wp:posOffset>
            </wp:positionV>
            <wp:extent cx="4742180" cy="2853055"/>
            <wp:effectExtent l="0" t="0" r="1270" b="4445"/>
            <wp:wrapNone/>
            <wp:docPr id="75" name="Obraz 75" descr="SDC11496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d2" descr="SDC11496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85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87CEEB"/>
          <w:sz w:val="2"/>
          <w:szCs w:val="2"/>
          <w:lang w:eastAsia="pl-P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45085</wp:posOffset>
            </wp:positionV>
            <wp:extent cx="4413885" cy="2785110"/>
            <wp:effectExtent l="0" t="0" r="5715" b="0"/>
            <wp:wrapNone/>
            <wp:docPr id="79" name="Obraz 79" descr="P1080036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d2" descr="P1080036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7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A610A1" w:rsidP="002278B6">
      <w:pPr>
        <w:rPr>
          <w:sz w:val="28"/>
          <w:szCs w:val="28"/>
        </w:rPr>
      </w:pPr>
    </w:p>
    <w:p w:rsidR="00A610A1" w:rsidRDefault="005B48B3" w:rsidP="005B48B3">
      <w:pPr>
        <w:tabs>
          <w:tab w:val="left" w:pos="422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610A1" w:rsidRDefault="00A610A1" w:rsidP="002278B6">
      <w:pPr>
        <w:rPr>
          <w:sz w:val="28"/>
          <w:szCs w:val="28"/>
        </w:rPr>
      </w:pPr>
    </w:p>
    <w:p w:rsidR="005B48B3" w:rsidRDefault="00BF4FF4" w:rsidP="002278B6">
      <w:pPr>
        <w:rPr>
          <w:sz w:val="28"/>
          <w:szCs w:val="28"/>
        </w:rPr>
      </w:pPr>
      <w:r w:rsidRPr="00BF4FF4">
        <w:rPr>
          <w:noProof/>
          <w:lang w:eastAsia="pl-PL"/>
        </w:rPr>
        <w:lastRenderedPageBreak/>
        <w:pict>
          <v:shape id="Pole tekstowe 81" o:spid="_x0000_s1036" type="#_x0000_t202" style="position:absolute;margin-left:6.05pt;margin-top:-28.7pt;width:284.3pt;height:2in;z-index:251747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" filled="f" stroked="f">
            <v:textbox style="mso-fit-shape-to-text:t">
              <w:txbxContent>
                <w:p w:rsidR="00A03774" w:rsidRPr="00A86F10" w:rsidRDefault="00A03774" w:rsidP="005B48B3">
                  <w:pPr>
                    <w:jc w:val="center"/>
                    <w:rPr>
                      <w:b/>
                      <w:spacing w:val="60"/>
                      <w:sz w:val="96"/>
                      <w:szCs w:val="72"/>
                    </w:rPr>
                  </w:pPr>
                  <w:r w:rsidRPr="00A86F10">
                    <w:rPr>
                      <w:b/>
                      <w:spacing w:val="60"/>
                      <w:sz w:val="96"/>
                      <w:szCs w:val="72"/>
                    </w:rPr>
                    <w:t>Pomagamy</w:t>
                  </w:r>
                </w:p>
              </w:txbxContent>
            </v:textbox>
          </v:shape>
        </w:pict>
      </w:r>
      <w:r w:rsidR="00A86F10">
        <w:rPr>
          <w:noProof/>
          <w:lang w:eastAsia="pl-PL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4901105</wp:posOffset>
            </wp:positionH>
            <wp:positionV relativeFrom="paragraph">
              <wp:posOffset>-521488</wp:posOffset>
            </wp:positionV>
            <wp:extent cx="4239898" cy="3184634"/>
            <wp:effectExtent l="0" t="0" r="8255" b="0"/>
            <wp:wrapNone/>
            <wp:docPr id="83" name="Obraz 83" descr="SDC1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DC12660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8" cy="3184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123825</wp:posOffset>
            </wp:positionV>
            <wp:extent cx="5006340" cy="3751580"/>
            <wp:effectExtent l="0" t="0" r="3810" b="1270"/>
            <wp:wrapNone/>
            <wp:docPr id="82" name="Obraz 82" descr="C:\Users\JACEK\Desktop\Prezentacja\zd artykuł SzPZ\DSCF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ACEK\Desktop\Prezentacja\zd artykuł SzPZ\DSCF930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75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5026025</wp:posOffset>
            </wp:positionH>
            <wp:positionV relativeFrom="paragraph">
              <wp:posOffset>137160</wp:posOffset>
            </wp:positionV>
            <wp:extent cx="4224655" cy="3578225"/>
            <wp:effectExtent l="0" t="0" r="4445" b="3175"/>
            <wp:wrapNone/>
            <wp:docPr id="84" name="Obraz 84" descr="ŚWIĄTECZNA PACZKA DLA NAJMŁODSZYCH PACJENTÓW OSTROŁĘCKIEGO SZPIT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ŚWIĄTECZNA PACZKA DLA NAJMŁODSZYCH PACJENTÓW OSTROŁĘCKIEGO SZPITALA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357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507F" w:rsidRDefault="0070507F" w:rsidP="002278B6">
      <w:pPr>
        <w:rPr>
          <w:sz w:val="28"/>
          <w:szCs w:val="28"/>
        </w:rPr>
      </w:pPr>
    </w:p>
    <w:p w:rsidR="005B48B3" w:rsidRDefault="005B48B3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BF4FF4" w:rsidP="002278B6">
      <w:pPr>
        <w:rPr>
          <w:sz w:val="28"/>
          <w:szCs w:val="28"/>
        </w:rPr>
      </w:pPr>
      <w:r w:rsidRPr="00BF4FF4">
        <w:rPr>
          <w:noProof/>
          <w:lang w:eastAsia="pl-PL"/>
        </w:rPr>
        <w:lastRenderedPageBreak/>
        <w:pict>
          <v:shape id="Pole tekstowe 89" o:spid="_x0000_s1037" type="#_x0000_t202" style="position:absolute;margin-left:-37.4pt;margin-top:-17.5pt;width:310.3pt;height:109.1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" filled="f" stroked="f">
            <v:textbox>
              <w:txbxContent>
                <w:p w:rsidR="00A03774" w:rsidRPr="008E47F3" w:rsidRDefault="00A03774" w:rsidP="008E47F3">
                  <w:pPr>
                    <w:jc w:val="center"/>
                    <w:rPr>
                      <w:b/>
                      <w:noProof/>
                      <w:spacing w:val="60"/>
                      <w:sz w:val="96"/>
                      <w:szCs w:val="72"/>
                    </w:rPr>
                  </w:pPr>
                  <w:r w:rsidRPr="008E47F3">
                    <w:rPr>
                      <w:b/>
                      <w:noProof/>
                      <w:spacing w:val="60"/>
                      <w:sz w:val="96"/>
                      <w:szCs w:val="72"/>
                    </w:rPr>
                    <w:t>Profilaktyka</w:t>
                  </w:r>
                </w:p>
              </w:txbxContent>
            </v:textbox>
          </v:shape>
        </w:pict>
      </w:r>
      <w:r w:rsidR="0070507F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4223144</wp:posOffset>
            </wp:positionH>
            <wp:positionV relativeFrom="paragraph">
              <wp:posOffset>-363514</wp:posOffset>
            </wp:positionV>
            <wp:extent cx="5391807" cy="2648265"/>
            <wp:effectExtent l="0" t="0" r="0" b="0"/>
            <wp:wrapNone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07" cy="26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8E47F3" w:rsidP="002278B6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272415</wp:posOffset>
            </wp:positionV>
            <wp:extent cx="4697730" cy="1437005"/>
            <wp:effectExtent l="0" t="0" r="7620" b="0"/>
            <wp:wrapNone/>
            <wp:docPr id="87" name="Obraz 8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 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07F" w:rsidRDefault="0070507F" w:rsidP="002278B6">
      <w:pPr>
        <w:rPr>
          <w:sz w:val="28"/>
          <w:szCs w:val="28"/>
        </w:rPr>
      </w:pPr>
    </w:p>
    <w:p w:rsidR="0070507F" w:rsidRDefault="008E47F3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362585</wp:posOffset>
            </wp:positionV>
            <wp:extent cx="4881245" cy="2688590"/>
            <wp:effectExtent l="0" t="0" r="0" b="0"/>
            <wp:wrapNone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8E47F3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30480</wp:posOffset>
            </wp:positionV>
            <wp:extent cx="4574540" cy="2569210"/>
            <wp:effectExtent l="0" t="0" r="0" b="2540"/>
            <wp:wrapNone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AF1F56" w:rsidRDefault="00AF1F56" w:rsidP="002278B6">
      <w:pPr>
        <w:rPr>
          <w:noProof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2505391</wp:posOffset>
            </wp:positionH>
            <wp:positionV relativeFrom="paragraph">
              <wp:posOffset>-436201</wp:posOffset>
            </wp:positionV>
            <wp:extent cx="5628005" cy="4163060"/>
            <wp:effectExtent l="0" t="0" r="0" b="8890"/>
            <wp:wrapNone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-450850</wp:posOffset>
            </wp:positionV>
            <wp:extent cx="2206625" cy="2017395"/>
            <wp:effectExtent l="0" t="0" r="3175" b="1905"/>
            <wp:wrapNone/>
            <wp:docPr id="92" name="Obraz 92" descr="https://scontent-waw1-1.xx.fbcdn.net/v/t35.0-12/13313902_716772101799305_1225082861_o.jpg?oh=e504923ad69016a741234ec1a0b53a02&amp;oe=574D0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-waw1-1.xx.fbcdn.net/v/t35.0-12/13313902_716772101799305_1225082861_o.jpg?oh=e504923ad69016a741234ec1a0b53a02&amp;oe=574D01C6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8509"/>
                    <a:stretch/>
                  </pic:blipFill>
                  <pic:spPr bwMode="auto">
                    <a:xfrm>
                      <a:off x="0" y="0"/>
                      <a:ext cx="2206625" cy="201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AF1F56" w:rsidP="002278B6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-726615</wp:posOffset>
            </wp:positionH>
            <wp:positionV relativeFrom="paragraph">
              <wp:posOffset>236059</wp:posOffset>
            </wp:positionV>
            <wp:extent cx="3140907" cy="1765738"/>
            <wp:effectExtent l="0" t="0" r="2540" b="6350"/>
            <wp:wrapNone/>
            <wp:docPr id="95" name="Obraz 95" descr="https://scontent-waw1-1.xx.fbcdn.net/v/t35.0-12/13334673_716772185132630_1086639587_o.jpg?oh=c4f63d6086988a0f6224a31837ae01fe&amp;oe=574E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content-waw1-1.xx.fbcdn.net/v/t35.0-12/13334673_716772185132630_1086639587_o.jpg?oh=c4f63d6086988a0f6224a31837ae01fe&amp;oe=574E004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07" cy="1765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AF1F56" w:rsidP="002278B6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2771600</wp:posOffset>
            </wp:positionH>
            <wp:positionV relativeFrom="paragraph">
              <wp:posOffset>115570</wp:posOffset>
            </wp:positionV>
            <wp:extent cx="3420745" cy="1923415"/>
            <wp:effectExtent l="0" t="0" r="8255" b="635"/>
            <wp:wrapNone/>
            <wp:docPr id="93" name="Obraz 93" descr="https://scontent-waw1-1.xx.fbcdn.net/v/t35.0-12/13288254_716772175132631_1598449252_o.jpg?oh=4b506408f2987beafe5de98b6f57bab7&amp;oe=574D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content-waw1-1.xx.fbcdn.net/v/t35.0-12/13288254_716772175132631_1598449252_o.jpg?oh=4b506408f2987beafe5de98b6f57bab7&amp;oe=574D010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507F" w:rsidRPr="00AF1F56" w:rsidRDefault="0070507F" w:rsidP="002278B6"/>
    <w:p w:rsidR="008E47F3" w:rsidRDefault="00AF1F56" w:rsidP="002278B6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-727359</wp:posOffset>
            </wp:positionH>
            <wp:positionV relativeFrom="paragraph">
              <wp:posOffset>229870</wp:posOffset>
            </wp:positionV>
            <wp:extent cx="3357880" cy="1821815"/>
            <wp:effectExtent l="0" t="0" r="0" b="6985"/>
            <wp:wrapNone/>
            <wp:docPr id="94" name="Obraz 94" descr="https://scontent-waw1-1.xx.fbcdn.net/v/t35.0-12/13313729_716772138465968_2144294291_o.jpg?oh=58b499c8aa0862d1b4207926f12b842e&amp;oe=574D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content-waw1-1.xx.fbcdn.net/v/t35.0-12/13313729_716772138465968_2144294291_o.jpg?oh=58b499c8aa0862d1b4207926f12b842e&amp;oe=574D130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6350131</wp:posOffset>
            </wp:positionH>
            <wp:positionV relativeFrom="paragraph">
              <wp:posOffset>268889</wp:posOffset>
            </wp:positionV>
            <wp:extent cx="3326130" cy="1870075"/>
            <wp:effectExtent l="0" t="0" r="7620" b="0"/>
            <wp:wrapNone/>
            <wp:docPr id="91" name="Obraz 91" descr="https://scontent-waw1-1.xx.fbcdn.net/v/t35.0-12/13288534_716772108465971_847949407_o.jpg?oh=a8a88e1caaa742e56532462fafd09970&amp;oe=574CE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content-waw1-1.xx.fbcdn.net/v/t35.0-12/13288534_716772108465971_847949407_o.jpg?oh=a8a88e1caaa742e56532462fafd09970&amp;oe=574CE16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47F3" w:rsidRDefault="008E47F3" w:rsidP="002278B6">
      <w:pPr>
        <w:rPr>
          <w:sz w:val="28"/>
          <w:szCs w:val="28"/>
        </w:rPr>
      </w:pPr>
    </w:p>
    <w:p w:rsidR="008E47F3" w:rsidRDefault="008E47F3" w:rsidP="002278B6">
      <w:pPr>
        <w:rPr>
          <w:sz w:val="28"/>
          <w:szCs w:val="28"/>
        </w:rPr>
      </w:pPr>
    </w:p>
    <w:p w:rsidR="008E47F3" w:rsidRDefault="008E47F3" w:rsidP="002278B6">
      <w:pPr>
        <w:rPr>
          <w:sz w:val="28"/>
          <w:szCs w:val="28"/>
        </w:rPr>
      </w:pPr>
    </w:p>
    <w:p w:rsidR="008E47F3" w:rsidRDefault="00AF3E89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-232012</wp:posOffset>
            </wp:positionH>
            <wp:positionV relativeFrom="paragraph">
              <wp:posOffset>-354330</wp:posOffset>
            </wp:positionV>
            <wp:extent cx="4457174" cy="2961564"/>
            <wp:effectExtent l="0" t="0" r="635" b="0"/>
            <wp:wrapNone/>
            <wp:docPr id="96" name="Obraz 96" descr="C:\Users\JACEK\Desktop\Prezentacja\P111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JACEK\Desktop\Prezentacja\P1110193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74" cy="2961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47F3" w:rsidRDefault="008E47F3" w:rsidP="002278B6">
      <w:pPr>
        <w:rPr>
          <w:sz w:val="28"/>
          <w:szCs w:val="28"/>
        </w:rPr>
      </w:pPr>
    </w:p>
    <w:p w:rsidR="008E47F3" w:rsidRDefault="00BF4FF4" w:rsidP="002278B6">
      <w:pPr>
        <w:rPr>
          <w:sz w:val="28"/>
          <w:szCs w:val="28"/>
        </w:rPr>
      </w:pPr>
      <w:r w:rsidRPr="00BF4FF4">
        <w:rPr>
          <w:noProof/>
          <w:lang w:eastAsia="pl-PL"/>
        </w:rPr>
        <w:pict>
          <v:shape id="Pole tekstowe 123" o:spid="_x0000_s1038" type="#_x0000_t202" style="position:absolute;margin-left:391.3pt;margin-top:12.35pt;width:367.25pt;height:243.9pt;z-index:251788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" filled="f" stroked="f">
            <v:textbox style="mso-fit-shape-to-text:t">
              <w:txbxContent>
                <w:p w:rsidR="00A03774" w:rsidRPr="003204B3" w:rsidRDefault="00A03774" w:rsidP="003204B3">
                  <w:pPr>
                    <w:jc w:val="center"/>
                    <w:rPr>
                      <w:b/>
                      <w:noProof/>
                      <w:spacing w:val="6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pacing w:val="60"/>
                      <w:sz w:val="72"/>
                      <w:szCs w:val="72"/>
                    </w:rPr>
                    <w:t>Życie bez nałogów</w:t>
                  </w:r>
                </w:p>
              </w:txbxContent>
            </v:textbox>
          </v:shape>
        </w:pict>
      </w:r>
    </w:p>
    <w:p w:rsidR="008E47F3" w:rsidRDefault="008E47F3" w:rsidP="002278B6">
      <w:pPr>
        <w:rPr>
          <w:sz w:val="28"/>
          <w:szCs w:val="28"/>
        </w:rPr>
      </w:pPr>
    </w:p>
    <w:p w:rsidR="008E47F3" w:rsidRDefault="008E47F3" w:rsidP="002278B6">
      <w:pPr>
        <w:rPr>
          <w:sz w:val="28"/>
          <w:szCs w:val="28"/>
        </w:rPr>
      </w:pPr>
    </w:p>
    <w:p w:rsidR="008E47F3" w:rsidRDefault="008E47F3" w:rsidP="002278B6">
      <w:pPr>
        <w:rPr>
          <w:sz w:val="28"/>
          <w:szCs w:val="28"/>
        </w:rPr>
      </w:pPr>
    </w:p>
    <w:p w:rsidR="008E47F3" w:rsidRDefault="008E47F3" w:rsidP="002278B6">
      <w:pPr>
        <w:rPr>
          <w:sz w:val="28"/>
          <w:szCs w:val="28"/>
        </w:rPr>
      </w:pPr>
    </w:p>
    <w:p w:rsidR="008E47F3" w:rsidRDefault="003204B3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284480</wp:posOffset>
            </wp:positionV>
            <wp:extent cx="4665980" cy="3097530"/>
            <wp:effectExtent l="0" t="0" r="1270" b="7620"/>
            <wp:wrapNone/>
            <wp:docPr id="97" name="Obraz 97" descr="C:\Users\JACEK\Desktop\Prezentacja\P11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JACEK\Desktop\Prezentacja\P1110216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309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278130</wp:posOffset>
            </wp:positionV>
            <wp:extent cx="4664075" cy="3097530"/>
            <wp:effectExtent l="0" t="0" r="3175" b="7620"/>
            <wp:wrapNone/>
            <wp:docPr id="98" name="Obraz 98" descr="C:\Users\JACEK\Desktop\Prezentacja\P1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JACEK\Desktop\Prezentacja\P1110229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9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3E89" w:rsidRDefault="00AF3E89" w:rsidP="002278B6">
      <w:pPr>
        <w:rPr>
          <w:noProof/>
          <w:sz w:val="28"/>
          <w:szCs w:val="28"/>
          <w:lang w:eastAsia="pl-PL"/>
        </w:rPr>
      </w:pPr>
    </w:p>
    <w:p w:rsidR="0070507F" w:rsidRDefault="0070507F" w:rsidP="002278B6">
      <w:pPr>
        <w:rPr>
          <w:sz w:val="28"/>
          <w:szCs w:val="28"/>
        </w:rPr>
      </w:pPr>
    </w:p>
    <w:p w:rsidR="00443866" w:rsidRDefault="00443866" w:rsidP="002278B6">
      <w:pPr>
        <w:rPr>
          <w:sz w:val="28"/>
          <w:szCs w:val="28"/>
        </w:rPr>
      </w:pPr>
    </w:p>
    <w:p w:rsidR="00443866" w:rsidRDefault="00443866" w:rsidP="002278B6">
      <w:pPr>
        <w:rPr>
          <w:sz w:val="28"/>
          <w:szCs w:val="28"/>
        </w:rPr>
      </w:pPr>
    </w:p>
    <w:p w:rsidR="00443866" w:rsidRDefault="00443866" w:rsidP="002278B6">
      <w:pPr>
        <w:rPr>
          <w:sz w:val="28"/>
          <w:szCs w:val="28"/>
        </w:rPr>
      </w:pPr>
    </w:p>
    <w:p w:rsidR="00443866" w:rsidRDefault="00443866" w:rsidP="002278B6">
      <w:pPr>
        <w:rPr>
          <w:sz w:val="28"/>
          <w:szCs w:val="28"/>
        </w:rPr>
      </w:pPr>
    </w:p>
    <w:p w:rsidR="00443866" w:rsidRDefault="00443866" w:rsidP="002278B6">
      <w:pPr>
        <w:rPr>
          <w:sz w:val="28"/>
          <w:szCs w:val="28"/>
        </w:rPr>
      </w:pPr>
    </w:p>
    <w:p w:rsidR="00443866" w:rsidRDefault="00BF4FF4" w:rsidP="002278B6">
      <w:pPr>
        <w:rPr>
          <w:sz w:val="28"/>
          <w:szCs w:val="28"/>
        </w:rPr>
      </w:pPr>
      <w:r w:rsidRPr="00BF4FF4">
        <w:rPr>
          <w:noProof/>
          <w:lang w:eastAsia="pl-PL"/>
        </w:rPr>
        <w:lastRenderedPageBreak/>
        <w:pict>
          <v:shape id="Pole tekstowe 102" o:spid="_x0000_s1039" type="#_x0000_t202" style="position:absolute;margin-left:-13.95pt;margin-top:-12.9pt;width:354.65pt;height:239.65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" filled="f" stroked="f">
            <v:textbox>
              <w:txbxContent>
                <w:p w:rsidR="00A03774" w:rsidRPr="00DD102D" w:rsidRDefault="00A03774" w:rsidP="00DD102D">
                  <w:pPr>
                    <w:jc w:val="center"/>
                    <w:rPr>
                      <w:b/>
                      <w:spacing w:val="60"/>
                      <w:sz w:val="96"/>
                      <w:szCs w:val="72"/>
                    </w:rPr>
                  </w:pPr>
                  <w:r w:rsidRPr="00DD102D">
                    <w:rPr>
                      <w:b/>
                      <w:spacing w:val="60"/>
                      <w:sz w:val="96"/>
                      <w:szCs w:val="72"/>
                    </w:rPr>
                    <w:t>Spotkania</w:t>
                  </w:r>
                </w:p>
                <w:p w:rsidR="00A03774" w:rsidRPr="00DD102D" w:rsidRDefault="00A03774" w:rsidP="00DD102D">
                  <w:pPr>
                    <w:jc w:val="center"/>
                    <w:rPr>
                      <w:b/>
                      <w:spacing w:val="60"/>
                      <w:sz w:val="96"/>
                      <w:szCs w:val="72"/>
                    </w:rPr>
                  </w:pPr>
                  <w:r w:rsidRPr="00DD102D">
                    <w:rPr>
                      <w:b/>
                      <w:spacing w:val="60"/>
                      <w:sz w:val="96"/>
                      <w:szCs w:val="72"/>
                    </w:rPr>
                    <w:t xml:space="preserve"> z dietetykiem</w:t>
                  </w:r>
                </w:p>
              </w:txbxContent>
            </v:textbox>
          </v:shape>
        </w:pict>
      </w:r>
      <w:r w:rsidR="00DD102D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5117531</wp:posOffset>
            </wp:positionH>
            <wp:positionV relativeFrom="paragraph">
              <wp:posOffset>-531723</wp:posOffset>
            </wp:positionV>
            <wp:extent cx="3800246" cy="6537278"/>
            <wp:effectExtent l="0" t="0" r="0" b="0"/>
            <wp:wrapNone/>
            <wp:docPr id="101" name="Obraz 101" descr="C:\Users\JACEK\Desktop\Prezentacja\P11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JACEK\Desktop\Prezentacja\P1110203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246" cy="6537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3866" w:rsidRDefault="00443866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70507F" w:rsidRDefault="0070507F" w:rsidP="002278B6">
      <w:pPr>
        <w:rPr>
          <w:sz w:val="28"/>
          <w:szCs w:val="28"/>
        </w:rPr>
      </w:pPr>
    </w:p>
    <w:p w:rsidR="00AF3E89" w:rsidRDefault="00AF3E89" w:rsidP="002278B6">
      <w:pPr>
        <w:rPr>
          <w:sz w:val="28"/>
          <w:szCs w:val="28"/>
        </w:rPr>
      </w:pPr>
    </w:p>
    <w:p w:rsidR="00AF3E89" w:rsidRDefault="00AF3E89" w:rsidP="002278B6">
      <w:pPr>
        <w:rPr>
          <w:sz w:val="28"/>
          <w:szCs w:val="28"/>
        </w:rPr>
      </w:pPr>
    </w:p>
    <w:p w:rsidR="00AF3E89" w:rsidRDefault="00AF3E89" w:rsidP="002278B6">
      <w:pPr>
        <w:rPr>
          <w:sz w:val="28"/>
          <w:szCs w:val="28"/>
        </w:rPr>
      </w:pPr>
    </w:p>
    <w:p w:rsidR="00AF3E89" w:rsidRDefault="00AF3E89" w:rsidP="002278B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-177440</wp:posOffset>
            </wp:positionH>
            <wp:positionV relativeFrom="paragraph">
              <wp:posOffset>352311</wp:posOffset>
            </wp:positionV>
            <wp:extent cx="4705350" cy="3124835"/>
            <wp:effectExtent l="0" t="0" r="0" b="0"/>
            <wp:wrapNone/>
            <wp:docPr id="99" name="Obraz 99" descr="C:\Users\JACEK\Desktop\Prezentacja\P1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JACEK\Desktop\Prezentacja\P111020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2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3E89" w:rsidRDefault="00AF3E89" w:rsidP="002278B6">
      <w:pPr>
        <w:rPr>
          <w:sz w:val="28"/>
          <w:szCs w:val="28"/>
        </w:rPr>
      </w:pPr>
    </w:p>
    <w:p w:rsidR="00AF3E89" w:rsidRDefault="00AF3E89" w:rsidP="002278B6">
      <w:pPr>
        <w:rPr>
          <w:sz w:val="28"/>
          <w:szCs w:val="28"/>
        </w:rPr>
      </w:pPr>
    </w:p>
    <w:p w:rsidR="00AF3E89" w:rsidRDefault="00AF3E89" w:rsidP="002278B6">
      <w:pPr>
        <w:rPr>
          <w:sz w:val="28"/>
          <w:szCs w:val="28"/>
        </w:rPr>
      </w:pPr>
    </w:p>
    <w:p w:rsidR="001D54FA" w:rsidRDefault="001D54FA" w:rsidP="002278B6">
      <w:pPr>
        <w:rPr>
          <w:sz w:val="28"/>
          <w:szCs w:val="28"/>
        </w:rPr>
      </w:pPr>
    </w:p>
    <w:p w:rsidR="001D54FA" w:rsidRDefault="001D54FA" w:rsidP="002278B6">
      <w:pPr>
        <w:rPr>
          <w:sz w:val="28"/>
          <w:szCs w:val="28"/>
        </w:rPr>
      </w:pPr>
    </w:p>
    <w:p w:rsidR="001D54FA" w:rsidRDefault="001D54FA" w:rsidP="002278B6">
      <w:pPr>
        <w:rPr>
          <w:sz w:val="28"/>
          <w:szCs w:val="28"/>
        </w:rPr>
      </w:pPr>
    </w:p>
    <w:p w:rsidR="001D54FA" w:rsidRDefault="001D54FA" w:rsidP="002278B6">
      <w:pPr>
        <w:rPr>
          <w:sz w:val="28"/>
          <w:szCs w:val="28"/>
        </w:rPr>
      </w:pPr>
    </w:p>
    <w:p w:rsidR="008B58E7" w:rsidRDefault="00BF4FF4" w:rsidP="002278B6">
      <w:pPr>
        <w:rPr>
          <w:sz w:val="28"/>
          <w:szCs w:val="28"/>
        </w:rPr>
      </w:pPr>
      <w:r w:rsidRPr="00BF4FF4">
        <w:rPr>
          <w:noProof/>
          <w:lang w:eastAsia="pl-PL"/>
        </w:rPr>
        <w:lastRenderedPageBreak/>
        <w:pict>
          <v:shape id="Pole tekstowe 125" o:spid="_x0000_s1040" type="#_x0000_t202" style="position:absolute;margin-left:76.3pt;margin-top:-67.7pt;width:568.45pt;height:2in;z-index:251791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" filled="f" stroked="f">
            <v:textbox style="mso-fit-shape-to-text:t">
              <w:txbxContent>
                <w:p w:rsidR="00A03774" w:rsidRPr="001E214F" w:rsidRDefault="00A03774" w:rsidP="008B58E7">
                  <w:pPr>
                    <w:jc w:val="center"/>
                    <w:rPr>
                      <w:b/>
                      <w:noProof/>
                      <w:spacing w:val="60"/>
                      <w:sz w:val="72"/>
                      <w:szCs w:val="72"/>
                    </w:rPr>
                  </w:pPr>
                  <w:r w:rsidRPr="001E214F">
                    <w:rPr>
                      <w:b/>
                      <w:noProof/>
                      <w:spacing w:val="60"/>
                      <w:sz w:val="72"/>
                      <w:szCs w:val="72"/>
                    </w:rPr>
                    <w:t>Sprawni jak żołnierze</w:t>
                  </w:r>
                </w:p>
              </w:txbxContent>
            </v:textbox>
          </v:shape>
        </w:pict>
      </w:r>
      <w:r w:rsidR="00D76168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6590665</wp:posOffset>
            </wp:positionH>
            <wp:positionV relativeFrom="paragraph">
              <wp:posOffset>-348615</wp:posOffset>
            </wp:positionV>
            <wp:extent cx="3068320" cy="2299335"/>
            <wp:effectExtent l="0" t="0" r="0" b="5715"/>
            <wp:wrapNone/>
            <wp:docPr id="111" name="Obraz 111" descr="C:\Users\JACEK\Desktop\Prezentacja\zd artykuł SzPZ\DSCF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JACEK\Desktop\Prezentacja\zd artykuł SzPZ\DSCF9076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6168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-356870</wp:posOffset>
            </wp:positionV>
            <wp:extent cx="3097530" cy="2321560"/>
            <wp:effectExtent l="0" t="0" r="7620" b="2540"/>
            <wp:wrapNone/>
            <wp:docPr id="110" name="Obraz 110" descr="C:\Users\JACEK\Desktop\Prezentacja\zd artykuł SzPZ\DSCF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JACEK\Desktop\Prezentacja\zd artykuł SzPZ\DSCF9100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6168">
        <w:rPr>
          <w:b/>
          <w:bCs/>
          <w:noProof/>
          <w:color w:val="87CEEB"/>
          <w:sz w:val="2"/>
          <w:szCs w:val="2"/>
          <w:lang w:eastAsia="pl-PL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-641985</wp:posOffset>
            </wp:positionV>
            <wp:extent cx="3966845" cy="2115185"/>
            <wp:effectExtent l="0" t="0" r="0" b="0"/>
            <wp:wrapNone/>
            <wp:docPr id="112" name="Obraz 112" descr="SAM_5821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d2" descr="SAM_5821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58E7" w:rsidRDefault="008B58E7" w:rsidP="002278B6">
      <w:pPr>
        <w:rPr>
          <w:sz w:val="28"/>
          <w:szCs w:val="28"/>
        </w:rPr>
      </w:pPr>
    </w:p>
    <w:p w:rsidR="00AF3E89" w:rsidRPr="005C6829" w:rsidRDefault="00D76168" w:rsidP="002278B6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1799590</wp:posOffset>
            </wp:positionH>
            <wp:positionV relativeFrom="paragraph">
              <wp:posOffset>718820</wp:posOffset>
            </wp:positionV>
            <wp:extent cx="5594985" cy="3141980"/>
            <wp:effectExtent l="0" t="0" r="5715" b="1270"/>
            <wp:wrapNone/>
            <wp:docPr id="107" name="Obraz 107" descr="C:\Users\JACEK\Desktop\Prezentacja\zd artykuł SzPZ\SDC1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JACEK\Desktop\Prezentacja\zd artykuł SzPZ\SDC15263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87CEEB"/>
          <w:sz w:val="2"/>
          <w:szCs w:val="2"/>
          <w:lang w:eastAsia="pl-PL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3572984</wp:posOffset>
            </wp:positionV>
            <wp:extent cx="3457643" cy="2265528"/>
            <wp:effectExtent l="0" t="0" r="0" b="1905"/>
            <wp:wrapNone/>
            <wp:docPr id="119" name="Obraz 119" descr="oboz _31_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d2" descr="oboz _31_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43" cy="22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87CEEB"/>
          <w:sz w:val="2"/>
          <w:szCs w:val="2"/>
          <w:lang w:eastAsia="pl-PL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6483009</wp:posOffset>
            </wp:positionH>
            <wp:positionV relativeFrom="paragraph">
              <wp:posOffset>3723678</wp:posOffset>
            </wp:positionV>
            <wp:extent cx="3185677" cy="2129051"/>
            <wp:effectExtent l="0" t="0" r="0" b="5080"/>
            <wp:wrapNone/>
            <wp:docPr id="118" name="Obraz 118" descr="SplashProEx 2012-06-18 15-40-57-82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d2" descr="SplashProEx 2012-06-18 15-40-57-82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82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87CEEB"/>
          <w:sz w:val="2"/>
          <w:szCs w:val="2"/>
          <w:lang w:eastAsia="pl-PL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-859487</wp:posOffset>
            </wp:positionH>
            <wp:positionV relativeFrom="paragraph">
              <wp:posOffset>3573553</wp:posOffset>
            </wp:positionV>
            <wp:extent cx="3226726" cy="2129050"/>
            <wp:effectExtent l="0" t="0" r="0" b="5080"/>
            <wp:wrapNone/>
            <wp:docPr id="117" name="Obraz 117" descr="SplashProEx 2012-06-18 15-39-11-45_001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d2" descr="SplashProEx 2012-06-18 15-39-11-45_001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13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F3E89" w:rsidRPr="005C6829" w:rsidSect="00E40A7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DF4" w:rsidRDefault="00445DF4" w:rsidP="002278B6">
      <w:pPr>
        <w:spacing w:after="0" w:line="240" w:lineRule="auto"/>
      </w:pPr>
      <w:r>
        <w:separator/>
      </w:r>
    </w:p>
  </w:endnote>
  <w:endnote w:type="continuationSeparator" w:id="0">
    <w:p w:rsidR="00445DF4" w:rsidRDefault="00445DF4" w:rsidP="00227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DF4" w:rsidRDefault="00445DF4" w:rsidP="002278B6">
      <w:pPr>
        <w:spacing w:after="0" w:line="240" w:lineRule="auto"/>
      </w:pPr>
      <w:r>
        <w:separator/>
      </w:r>
    </w:p>
  </w:footnote>
  <w:footnote w:type="continuationSeparator" w:id="0">
    <w:p w:rsidR="00445DF4" w:rsidRDefault="00445DF4" w:rsidP="00227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2"/>
        <w:szCs w:val="22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2"/>
        <w:szCs w:val="22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2"/>
        <w:szCs w:val="22"/>
      </w:rPr>
    </w:lvl>
  </w:abstractNum>
  <w:abstractNum w:abstractNumId="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1943A89"/>
    <w:multiLevelType w:val="hybridMultilevel"/>
    <w:tmpl w:val="C69622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CD290">
      <w:start w:val="1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63361"/>
    <w:multiLevelType w:val="hybridMultilevel"/>
    <w:tmpl w:val="AF4C8C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289694">
      <w:start w:val="8"/>
      <w:numFmt w:val="bullet"/>
      <w:lvlText w:val="·"/>
      <w:lvlJc w:val="left"/>
      <w:pPr>
        <w:ind w:left="1440" w:hanging="360"/>
      </w:pPr>
      <w:rPr>
        <w:rFonts w:ascii="Calibri" w:eastAsiaTheme="minorHAnsi" w:hAnsi="Calibri" w:cs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CD290">
      <w:start w:val="1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997C87"/>
    <w:multiLevelType w:val="hybridMultilevel"/>
    <w:tmpl w:val="1B3E8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FA7D06"/>
    <w:multiLevelType w:val="hybridMultilevel"/>
    <w:tmpl w:val="AF18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044DA0"/>
    <w:multiLevelType w:val="hybridMultilevel"/>
    <w:tmpl w:val="5C3CC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667708"/>
    <w:multiLevelType w:val="hybridMultilevel"/>
    <w:tmpl w:val="88C4604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63B09AD"/>
    <w:multiLevelType w:val="hybridMultilevel"/>
    <w:tmpl w:val="A0B4B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15103"/>
    <w:multiLevelType w:val="hybridMultilevel"/>
    <w:tmpl w:val="F8CA1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CD290">
      <w:start w:val="1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2B18D4"/>
    <w:multiLevelType w:val="hybridMultilevel"/>
    <w:tmpl w:val="8390B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F6093D"/>
    <w:multiLevelType w:val="hybridMultilevel"/>
    <w:tmpl w:val="9BC21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289694">
      <w:start w:val="8"/>
      <w:numFmt w:val="bullet"/>
      <w:lvlText w:val="·"/>
      <w:lvlJc w:val="left"/>
      <w:pPr>
        <w:ind w:left="1440" w:hanging="360"/>
      </w:pPr>
      <w:rPr>
        <w:rFonts w:ascii="Calibri" w:eastAsiaTheme="minorHAnsi" w:hAnsi="Calibri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742C4C"/>
    <w:multiLevelType w:val="hybridMultilevel"/>
    <w:tmpl w:val="166EE4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214E9"/>
    <w:multiLevelType w:val="hybridMultilevel"/>
    <w:tmpl w:val="C0DEBBC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AD1478F"/>
    <w:multiLevelType w:val="hybridMultilevel"/>
    <w:tmpl w:val="C5D2B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B47142"/>
    <w:multiLevelType w:val="hybridMultilevel"/>
    <w:tmpl w:val="AA562E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AFC8058">
      <w:start w:val="10"/>
      <w:numFmt w:val="decimal"/>
      <w:lvlText w:val="%3"/>
      <w:lvlJc w:val="left"/>
      <w:pPr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51433E"/>
    <w:multiLevelType w:val="hybridMultilevel"/>
    <w:tmpl w:val="E6F629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845D9C"/>
    <w:multiLevelType w:val="hybridMultilevel"/>
    <w:tmpl w:val="E918F2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5E772DC"/>
    <w:multiLevelType w:val="hybridMultilevel"/>
    <w:tmpl w:val="63E6C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E72701"/>
    <w:multiLevelType w:val="hybridMultilevel"/>
    <w:tmpl w:val="0382F6A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F401A0A"/>
    <w:multiLevelType w:val="hybridMultilevel"/>
    <w:tmpl w:val="FC168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7C3E7B"/>
    <w:multiLevelType w:val="hybridMultilevel"/>
    <w:tmpl w:val="8DB86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C754DE"/>
    <w:multiLevelType w:val="hybridMultilevel"/>
    <w:tmpl w:val="09988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405D73"/>
    <w:multiLevelType w:val="hybridMultilevel"/>
    <w:tmpl w:val="83B42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003C8F"/>
    <w:multiLevelType w:val="hybridMultilevel"/>
    <w:tmpl w:val="FDD8F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F4124D"/>
    <w:multiLevelType w:val="hybridMultilevel"/>
    <w:tmpl w:val="726894A6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5EED76F5"/>
    <w:multiLevelType w:val="hybridMultilevel"/>
    <w:tmpl w:val="2D021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EC3BC2"/>
    <w:multiLevelType w:val="hybridMultilevel"/>
    <w:tmpl w:val="A50EA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DE7336"/>
    <w:multiLevelType w:val="hybridMultilevel"/>
    <w:tmpl w:val="360E009A"/>
    <w:lvl w:ilvl="0" w:tplc="E632BD0E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>
    <w:nsid w:val="695528E5"/>
    <w:multiLevelType w:val="hybridMultilevel"/>
    <w:tmpl w:val="15F84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28787A"/>
    <w:multiLevelType w:val="hybridMultilevel"/>
    <w:tmpl w:val="AB36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A110CC"/>
    <w:multiLevelType w:val="hybridMultilevel"/>
    <w:tmpl w:val="3B522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540C47"/>
    <w:multiLevelType w:val="hybridMultilevel"/>
    <w:tmpl w:val="50A8B2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CD290">
      <w:start w:val="1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686891"/>
    <w:multiLevelType w:val="hybridMultilevel"/>
    <w:tmpl w:val="928C8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F9516C"/>
    <w:multiLevelType w:val="hybridMultilevel"/>
    <w:tmpl w:val="B8F87D9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F907A4E"/>
    <w:multiLevelType w:val="hybridMultilevel"/>
    <w:tmpl w:val="DEDA025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27"/>
  </w:num>
  <w:num w:numId="5">
    <w:abstractNumId w:val="29"/>
  </w:num>
  <w:num w:numId="6">
    <w:abstractNumId w:val="26"/>
  </w:num>
  <w:num w:numId="7">
    <w:abstractNumId w:val="32"/>
  </w:num>
  <w:num w:numId="8">
    <w:abstractNumId w:val="17"/>
  </w:num>
  <w:num w:numId="9">
    <w:abstractNumId w:val="22"/>
  </w:num>
  <w:num w:numId="10">
    <w:abstractNumId w:val="8"/>
  </w:num>
  <w:num w:numId="11">
    <w:abstractNumId w:val="18"/>
  </w:num>
  <w:num w:numId="12">
    <w:abstractNumId w:val="25"/>
  </w:num>
  <w:num w:numId="13">
    <w:abstractNumId w:val="31"/>
  </w:num>
  <w:num w:numId="14">
    <w:abstractNumId w:val="20"/>
  </w:num>
  <w:num w:numId="15">
    <w:abstractNumId w:val="24"/>
  </w:num>
  <w:num w:numId="16">
    <w:abstractNumId w:val="14"/>
  </w:num>
  <w:num w:numId="17">
    <w:abstractNumId w:val="10"/>
  </w:num>
  <w:num w:numId="18">
    <w:abstractNumId w:val="12"/>
  </w:num>
  <w:num w:numId="19">
    <w:abstractNumId w:val="34"/>
  </w:num>
  <w:num w:numId="20">
    <w:abstractNumId w:val="36"/>
  </w:num>
  <w:num w:numId="21">
    <w:abstractNumId w:val="16"/>
  </w:num>
  <w:num w:numId="22">
    <w:abstractNumId w:val="4"/>
  </w:num>
  <w:num w:numId="23">
    <w:abstractNumId w:val="15"/>
  </w:num>
  <w:num w:numId="24">
    <w:abstractNumId w:val="2"/>
  </w:num>
  <w:num w:numId="25">
    <w:abstractNumId w:val="1"/>
  </w:num>
  <w:num w:numId="26">
    <w:abstractNumId w:val="5"/>
  </w:num>
  <w:num w:numId="27">
    <w:abstractNumId w:val="11"/>
  </w:num>
  <w:num w:numId="28">
    <w:abstractNumId w:val="0"/>
  </w:num>
  <w:num w:numId="29">
    <w:abstractNumId w:val="35"/>
  </w:num>
  <w:num w:numId="30">
    <w:abstractNumId w:val="9"/>
  </w:num>
  <w:num w:numId="31">
    <w:abstractNumId w:val="33"/>
  </w:num>
  <w:num w:numId="32">
    <w:abstractNumId w:val="21"/>
  </w:num>
  <w:num w:numId="33">
    <w:abstractNumId w:val="19"/>
  </w:num>
  <w:num w:numId="34">
    <w:abstractNumId w:val="37"/>
  </w:num>
  <w:num w:numId="35">
    <w:abstractNumId w:val="28"/>
  </w:num>
  <w:num w:numId="36">
    <w:abstractNumId w:val="23"/>
  </w:num>
  <w:num w:numId="37">
    <w:abstractNumId w:val="3"/>
  </w:num>
  <w:num w:numId="3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7292"/>
    <w:rsid w:val="00001275"/>
    <w:rsid w:val="0001145A"/>
    <w:rsid w:val="00040B8B"/>
    <w:rsid w:val="0006030E"/>
    <w:rsid w:val="000830F3"/>
    <w:rsid w:val="000A167A"/>
    <w:rsid w:val="000B3125"/>
    <w:rsid w:val="000C1F96"/>
    <w:rsid w:val="000D44B5"/>
    <w:rsid w:val="000E1CB0"/>
    <w:rsid w:val="000F3E64"/>
    <w:rsid w:val="00112602"/>
    <w:rsid w:val="00126108"/>
    <w:rsid w:val="00133DFE"/>
    <w:rsid w:val="00147D0D"/>
    <w:rsid w:val="00163478"/>
    <w:rsid w:val="00174DA9"/>
    <w:rsid w:val="00197E00"/>
    <w:rsid w:val="001A1A94"/>
    <w:rsid w:val="001C0461"/>
    <w:rsid w:val="001D54FA"/>
    <w:rsid w:val="001E214F"/>
    <w:rsid w:val="001F0BA1"/>
    <w:rsid w:val="001F528D"/>
    <w:rsid w:val="00217B34"/>
    <w:rsid w:val="002278B6"/>
    <w:rsid w:val="002438FB"/>
    <w:rsid w:val="002557A2"/>
    <w:rsid w:val="00296B09"/>
    <w:rsid w:val="002A05F3"/>
    <w:rsid w:val="002C7025"/>
    <w:rsid w:val="002E51D6"/>
    <w:rsid w:val="0030066D"/>
    <w:rsid w:val="003033D6"/>
    <w:rsid w:val="0031356E"/>
    <w:rsid w:val="003204B3"/>
    <w:rsid w:val="003351AB"/>
    <w:rsid w:val="00360682"/>
    <w:rsid w:val="00363D4C"/>
    <w:rsid w:val="003718C5"/>
    <w:rsid w:val="003848DF"/>
    <w:rsid w:val="003A21F4"/>
    <w:rsid w:val="003C2948"/>
    <w:rsid w:val="003D184F"/>
    <w:rsid w:val="00416369"/>
    <w:rsid w:val="00432588"/>
    <w:rsid w:val="00443866"/>
    <w:rsid w:val="00445DF4"/>
    <w:rsid w:val="00445F1D"/>
    <w:rsid w:val="0045799B"/>
    <w:rsid w:val="00463187"/>
    <w:rsid w:val="0047472D"/>
    <w:rsid w:val="0048350F"/>
    <w:rsid w:val="004D0D27"/>
    <w:rsid w:val="004E2CCC"/>
    <w:rsid w:val="004F7292"/>
    <w:rsid w:val="00513017"/>
    <w:rsid w:val="00553CEF"/>
    <w:rsid w:val="005565CC"/>
    <w:rsid w:val="005876AD"/>
    <w:rsid w:val="005978C1"/>
    <w:rsid w:val="005A543D"/>
    <w:rsid w:val="005A551D"/>
    <w:rsid w:val="005B48B3"/>
    <w:rsid w:val="005C1847"/>
    <w:rsid w:val="005C601E"/>
    <w:rsid w:val="005C6829"/>
    <w:rsid w:val="005D3C84"/>
    <w:rsid w:val="005D4469"/>
    <w:rsid w:val="005D6F91"/>
    <w:rsid w:val="005E5E50"/>
    <w:rsid w:val="005F4453"/>
    <w:rsid w:val="005F645D"/>
    <w:rsid w:val="006047DE"/>
    <w:rsid w:val="00615DB6"/>
    <w:rsid w:val="00633DB4"/>
    <w:rsid w:val="006447E1"/>
    <w:rsid w:val="00667AC6"/>
    <w:rsid w:val="00676DED"/>
    <w:rsid w:val="006C04A9"/>
    <w:rsid w:val="006C0739"/>
    <w:rsid w:val="006C237F"/>
    <w:rsid w:val="006D3653"/>
    <w:rsid w:val="006D4664"/>
    <w:rsid w:val="006E727F"/>
    <w:rsid w:val="0070507F"/>
    <w:rsid w:val="00715F11"/>
    <w:rsid w:val="007176E3"/>
    <w:rsid w:val="00727CDF"/>
    <w:rsid w:val="00737AA7"/>
    <w:rsid w:val="007461C9"/>
    <w:rsid w:val="0075305E"/>
    <w:rsid w:val="0076759B"/>
    <w:rsid w:val="007846F4"/>
    <w:rsid w:val="007A137D"/>
    <w:rsid w:val="007B24B1"/>
    <w:rsid w:val="007D0969"/>
    <w:rsid w:val="007F063C"/>
    <w:rsid w:val="007F132C"/>
    <w:rsid w:val="0080401F"/>
    <w:rsid w:val="00826658"/>
    <w:rsid w:val="00851A44"/>
    <w:rsid w:val="008613A9"/>
    <w:rsid w:val="008735D0"/>
    <w:rsid w:val="00894ACB"/>
    <w:rsid w:val="008B58E7"/>
    <w:rsid w:val="008E47F3"/>
    <w:rsid w:val="008E6510"/>
    <w:rsid w:val="008F4A6B"/>
    <w:rsid w:val="00953809"/>
    <w:rsid w:val="00956C4F"/>
    <w:rsid w:val="00974033"/>
    <w:rsid w:val="00982291"/>
    <w:rsid w:val="009A3DBC"/>
    <w:rsid w:val="009D7859"/>
    <w:rsid w:val="009E04D2"/>
    <w:rsid w:val="009E4918"/>
    <w:rsid w:val="00A03774"/>
    <w:rsid w:val="00A05028"/>
    <w:rsid w:val="00A0535D"/>
    <w:rsid w:val="00A06CB5"/>
    <w:rsid w:val="00A246D8"/>
    <w:rsid w:val="00A3087E"/>
    <w:rsid w:val="00A47B2C"/>
    <w:rsid w:val="00A5310E"/>
    <w:rsid w:val="00A57F92"/>
    <w:rsid w:val="00A610A1"/>
    <w:rsid w:val="00A7286B"/>
    <w:rsid w:val="00A86F10"/>
    <w:rsid w:val="00A90242"/>
    <w:rsid w:val="00A95E83"/>
    <w:rsid w:val="00AA564D"/>
    <w:rsid w:val="00AB14BE"/>
    <w:rsid w:val="00AE246A"/>
    <w:rsid w:val="00AE4A88"/>
    <w:rsid w:val="00AF1F56"/>
    <w:rsid w:val="00AF3E89"/>
    <w:rsid w:val="00B10A34"/>
    <w:rsid w:val="00B20F38"/>
    <w:rsid w:val="00B21820"/>
    <w:rsid w:val="00B35488"/>
    <w:rsid w:val="00B373B5"/>
    <w:rsid w:val="00B60990"/>
    <w:rsid w:val="00B6591F"/>
    <w:rsid w:val="00B70558"/>
    <w:rsid w:val="00B70F48"/>
    <w:rsid w:val="00B7164A"/>
    <w:rsid w:val="00B84815"/>
    <w:rsid w:val="00B97582"/>
    <w:rsid w:val="00BA7417"/>
    <w:rsid w:val="00BD38A9"/>
    <w:rsid w:val="00BF4FF4"/>
    <w:rsid w:val="00C01238"/>
    <w:rsid w:val="00C1362C"/>
    <w:rsid w:val="00C2371F"/>
    <w:rsid w:val="00C77195"/>
    <w:rsid w:val="00CA73AB"/>
    <w:rsid w:val="00CC0245"/>
    <w:rsid w:val="00CC3BF8"/>
    <w:rsid w:val="00CE01F0"/>
    <w:rsid w:val="00CE1934"/>
    <w:rsid w:val="00CF2031"/>
    <w:rsid w:val="00CF249F"/>
    <w:rsid w:val="00CF500C"/>
    <w:rsid w:val="00D0327E"/>
    <w:rsid w:val="00D1337D"/>
    <w:rsid w:val="00D2239A"/>
    <w:rsid w:val="00D25B3E"/>
    <w:rsid w:val="00D265DF"/>
    <w:rsid w:val="00D423DB"/>
    <w:rsid w:val="00D51EA3"/>
    <w:rsid w:val="00D65CB0"/>
    <w:rsid w:val="00D76168"/>
    <w:rsid w:val="00DA1BA8"/>
    <w:rsid w:val="00DA40FA"/>
    <w:rsid w:val="00DD102D"/>
    <w:rsid w:val="00DD1A32"/>
    <w:rsid w:val="00DE54B1"/>
    <w:rsid w:val="00E23962"/>
    <w:rsid w:val="00E40A75"/>
    <w:rsid w:val="00E55539"/>
    <w:rsid w:val="00E574DD"/>
    <w:rsid w:val="00E7310D"/>
    <w:rsid w:val="00E8370B"/>
    <w:rsid w:val="00E84E01"/>
    <w:rsid w:val="00E914C3"/>
    <w:rsid w:val="00E974C5"/>
    <w:rsid w:val="00E97F56"/>
    <w:rsid w:val="00EA79B6"/>
    <w:rsid w:val="00EE3A4B"/>
    <w:rsid w:val="00EE5173"/>
    <w:rsid w:val="00F13BB6"/>
    <w:rsid w:val="00F224EC"/>
    <w:rsid w:val="00F23FE2"/>
    <w:rsid w:val="00F241CB"/>
    <w:rsid w:val="00F31CDA"/>
    <w:rsid w:val="00F330F7"/>
    <w:rsid w:val="00F417BD"/>
    <w:rsid w:val="00F61722"/>
    <w:rsid w:val="00FA300D"/>
    <w:rsid w:val="00FB0871"/>
    <w:rsid w:val="00FF0325"/>
    <w:rsid w:val="00FF4220"/>
    <w:rsid w:val="00FF467A"/>
    <w:rsid w:val="00FF7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4F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40B8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5310E"/>
    <w:pPr>
      <w:ind w:left="720"/>
      <w:contextualSpacing/>
    </w:pPr>
  </w:style>
  <w:style w:type="paragraph" w:styleId="Bezodstpw">
    <w:name w:val="No Spacing"/>
    <w:qFormat/>
    <w:rsid w:val="00DA40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E40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omylnaczcionkaakapitu"/>
    <w:rsid w:val="00A47B2C"/>
  </w:style>
  <w:style w:type="paragraph" w:styleId="Tekstdymka">
    <w:name w:val="Balloon Text"/>
    <w:basedOn w:val="Normalny"/>
    <w:link w:val="TekstdymkaZnak"/>
    <w:uiPriority w:val="99"/>
    <w:semiHidden/>
    <w:unhideWhenUsed/>
    <w:rsid w:val="00FF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0325"/>
    <w:rPr>
      <w:rFonts w:ascii="Tahoma" w:hAnsi="Tahoma" w:cs="Tahoma"/>
      <w:sz w:val="16"/>
      <w:szCs w:val="16"/>
    </w:rPr>
  </w:style>
  <w:style w:type="character" w:customStyle="1" w:styleId="WW8Num3z0">
    <w:name w:val="WW8Num3z0"/>
    <w:rsid w:val="0031356E"/>
    <w:rPr>
      <w:rFonts w:ascii="Symbol" w:hAnsi="Symbol" w:cs="Symbol"/>
      <w:sz w:val="22"/>
      <w:szCs w:val="22"/>
    </w:rPr>
  </w:style>
  <w:style w:type="paragraph" w:styleId="Tekstpodstawowywcity">
    <w:name w:val="Body Text Indent"/>
    <w:basedOn w:val="Normalny"/>
    <w:link w:val="TekstpodstawowywcityZnak"/>
    <w:rsid w:val="005565C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565C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rsid w:val="00FF4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27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8B6"/>
  </w:style>
  <w:style w:type="paragraph" w:styleId="Stopka">
    <w:name w:val="footer"/>
    <w:basedOn w:val="Normalny"/>
    <w:link w:val="StopkaZnak"/>
    <w:uiPriority w:val="99"/>
    <w:unhideWhenUsed/>
    <w:rsid w:val="00227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8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40B8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5310E"/>
    <w:pPr>
      <w:ind w:left="720"/>
      <w:contextualSpacing/>
    </w:pPr>
  </w:style>
  <w:style w:type="paragraph" w:styleId="Bezodstpw">
    <w:name w:val="No Spacing"/>
    <w:qFormat/>
    <w:rsid w:val="00DA40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E40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A47B2C"/>
  </w:style>
  <w:style w:type="paragraph" w:styleId="Tekstdymka">
    <w:name w:val="Balloon Text"/>
    <w:basedOn w:val="Normalny"/>
    <w:link w:val="TekstdymkaZnak"/>
    <w:uiPriority w:val="99"/>
    <w:semiHidden/>
    <w:unhideWhenUsed/>
    <w:rsid w:val="00FF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0325"/>
    <w:rPr>
      <w:rFonts w:ascii="Tahoma" w:hAnsi="Tahoma" w:cs="Tahoma"/>
      <w:sz w:val="16"/>
      <w:szCs w:val="16"/>
    </w:rPr>
  </w:style>
  <w:style w:type="character" w:customStyle="1" w:styleId="WW8Num3z0">
    <w:name w:val="WW8Num3z0"/>
    <w:rsid w:val="0031356E"/>
    <w:rPr>
      <w:rFonts w:ascii="Symbol" w:hAnsi="Symbol" w:cs="Symbol"/>
      <w:sz w:val="22"/>
      <w:szCs w:val="22"/>
    </w:rPr>
  </w:style>
  <w:style w:type="paragraph" w:styleId="Tekstpodstawowywcity">
    <w:name w:val="Body Text Indent"/>
    <w:basedOn w:val="Normalny"/>
    <w:link w:val="TekstpodstawowywcityZnak"/>
    <w:rsid w:val="005565C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565C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rsid w:val="00FF4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27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8B6"/>
  </w:style>
  <w:style w:type="paragraph" w:styleId="Stopka">
    <w:name w:val="footer"/>
    <w:basedOn w:val="Normalny"/>
    <w:link w:val="StopkaZnak"/>
    <w:uiPriority w:val="99"/>
    <w:unhideWhenUsed/>
    <w:rsid w:val="00227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8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theme" Target="theme/theme1.xm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0.jpeg"/><Relationship Id="rId89" Type="http://schemas.openxmlformats.org/officeDocument/2006/relationships/image" Target="media/image74.jpeg"/><Relationship Id="rId112" Type="http://schemas.openxmlformats.org/officeDocument/2006/relationships/hyperlink" Target="http://slo2.home.pl/GALERIA_2SLO/main.php?g2_itemId=11323&amp;g2_imageViewsIndex=1" TargetMode="External"/><Relationship Id="rId16" Type="http://schemas.openxmlformats.org/officeDocument/2006/relationships/image" Target="media/image8.jpeg"/><Relationship Id="rId107" Type="http://schemas.openxmlformats.org/officeDocument/2006/relationships/hyperlink" Target="http://slo2.home.pl/GALERIA_2SLO/main.php?g2_itemId=10960&amp;g2_imageViewsIndex=1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slo2.home.pl/GALERIA_2SLO/main.php?g2_itemId=14576&amp;g2_imageViewsIndex=1" TargetMode="External"/><Relationship Id="rId79" Type="http://schemas.openxmlformats.org/officeDocument/2006/relationships/image" Target="media/image67.jpeg"/><Relationship Id="rId87" Type="http://schemas.openxmlformats.org/officeDocument/2006/relationships/image" Target="media/image72.jpeg"/><Relationship Id="rId102" Type="http://schemas.openxmlformats.org/officeDocument/2006/relationships/image" Target="media/image87.jpeg"/><Relationship Id="rId110" Type="http://schemas.openxmlformats.org/officeDocument/2006/relationships/hyperlink" Target="http://slo2.home.pl/GALERIA_2SLO/main.php?g2_itemId=4835&amp;g2_imageViewsIndex=1" TargetMode="External"/><Relationship Id="rId115" Type="http://schemas.openxmlformats.org/officeDocument/2006/relationships/image" Target="media/image96.jpe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82" Type="http://schemas.openxmlformats.org/officeDocument/2006/relationships/image" Target="media/image69.jpeg"/><Relationship Id="rId90" Type="http://schemas.openxmlformats.org/officeDocument/2006/relationships/image" Target="media/image75.png"/><Relationship Id="rId95" Type="http://schemas.openxmlformats.org/officeDocument/2006/relationships/image" Target="media/image80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://slo2.home.pl/GALERIA_2SLO/main.php?g2_itemId=3744&amp;g2_imageViewsIndex=1" TargetMode="External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6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13" Type="http://schemas.openxmlformats.org/officeDocument/2006/relationships/image" Target="media/image95.jpeg"/><Relationship Id="rId118" Type="http://schemas.microsoft.com/office/2007/relationships/stylesWithEffects" Target="stylesWithEffects.xml"/><Relationship Id="rId8" Type="http://schemas.openxmlformats.org/officeDocument/2006/relationships/hyperlink" Target="mailto:kancelaria2slo@interia.pl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hyperlink" Target="http://slo2.home.pl/GALERIA_2SLO/main.php?g2_itemId=2184&amp;g2_imageViewsIndex=1" TargetMode="External"/><Relationship Id="rId85" Type="http://schemas.openxmlformats.org/officeDocument/2006/relationships/hyperlink" Target="http://slo2.home.pl/GALERIA_2SLO/main.php?g2_itemId=8196&amp;g2_imageViewsIndex=1" TargetMode="External"/><Relationship Id="rId93" Type="http://schemas.openxmlformats.org/officeDocument/2006/relationships/image" Target="media/image78.png"/><Relationship Id="rId98" Type="http://schemas.openxmlformats.org/officeDocument/2006/relationships/image" Target="media/image8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88.jpeg"/><Relationship Id="rId108" Type="http://schemas.openxmlformats.org/officeDocument/2006/relationships/image" Target="media/image92.jpeg"/><Relationship Id="rId11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5.jpeg"/><Relationship Id="rId83" Type="http://schemas.openxmlformats.org/officeDocument/2006/relationships/hyperlink" Target="http://slo2.home.pl/GALERIA_2SLO/main.php?g2_itemId=7163&amp;g2_imageViewsIndex=1" TargetMode="External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11" Type="http://schemas.openxmlformats.org/officeDocument/2006/relationships/image" Target="media/image9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106" Type="http://schemas.openxmlformats.org/officeDocument/2006/relationships/image" Target="media/image91.jpeg"/><Relationship Id="rId114" Type="http://schemas.openxmlformats.org/officeDocument/2006/relationships/hyperlink" Target="http://slo2.home.pl/GALERIA_2SLO/main.php?g2_itemId=11317&amp;g2_imageViewsIndex=1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hyperlink" Target="http://slo2.home.pl/GALERIA_2SLO/main.php?g2_itemId=9046&amp;g2_imageViewsIndex=1" TargetMode="External"/><Relationship Id="rId81" Type="http://schemas.openxmlformats.org/officeDocument/2006/relationships/image" Target="media/image68.jpeg"/><Relationship Id="rId86" Type="http://schemas.openxmlformats.org/officeDocument/2006/relationships/image" Target="media/image71.jpe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4" Type="http://schemas.openxmlformats.org/officeDocument/2006/relationships/webSettings" Target="webSettings.xml"/><Relationship Id="rId9" Type="http://schemas.openxmlformats.org/officeDocument/2006/relationships/hyperlink" Target="http://www.slo2.p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93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hyperlink" Target="http://slo2.home.pl/GALERIA_2SLO/main.php?g2_itemId=7227&amp;g2_imageViewsIndex=1" TargetMode="External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4787</Words>
  <Characters>28727</Characters>
  <Application>Microsoft Office Word</Application>
  <DocSecurity>0</DocSecurity>
  <Lines>239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Administrator</cp:lastModifiedBy>
  <cp:revision>2</cp:revision>
  <cp:lastPrinted>2016-05-31T09:15:00Z</cp:lastPrinted>
  <dcterms:created xsi:type="dcterms:W3CDTF">2016-05-31T09:17:00Z</dcterms:created>
  <dcterms:modified xsi:type="dcterms:W3CDTF">2016-05-31T09:17:00Z</dcterms:modified>
</cp:coreProperties>
</file>